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EA74A3" w14:textId="50BF23D4" w:rsidR="00020126" w:rsidRPr="00BB6B95" w:rsidRDefault="00020126" w:rsidP="000A24A7">
      <w:pPr>
        <w:keepLines/>
        <w:tabs>
          <w:tab w:val="left" w:pos="0"/>
          <w:tab w:val="left" w:pos="8052"/>
        </w:tabs>
        <w:ind w:right="45"/>
        <w:jc w:val="center"/>
        <w:rPr>
          <w:b/>
          <w:sz w:val="20"/>
          <w:szCs w:val="20"/>
        </w:rPr>
      </w:pPr>
      <w:r w:rsidRPr="00BB6B95">
        <w:rPr>
          <w:b/>
          <w:sz w:val="20"/>
          <w:szCs w:val="20"/>
        </w:rPr>
        <w:t>CONTRATO DE PRESTAÇÃO DE SERVIÇOS</w:t>
      </w:r>
    </w:p>
    <w:p w14:paraId="25EA74A4" w14:textId="77777777" w:rsidR="009153C1" w:rsidRPr="00BB6B95" w:rsidRDefault="009153C1" w:rsidP="000A24A7">
      <w:pPr>
        <w:pStyle w:val="Corpodetexto"/>
        <w:keepLines/>
        <w:tabs>
          <w:tab w:val="left" w:pos="0"/>
          <w:tab w:val="left" w:pos="8052"/>
        </w:tabs>
        <w:ind w:right="45"/>
        <w:jc w:val="both"/>
        <w:rPr>
          <w:b/>
          <w:sz w:val="20"/>
          <w:szCs w:val="20"/>
        </w:rPr>
      </w:pPr>
    </w:p>
    <w:p w14:paraId="25EA74A5" w14:textId="065B5AFF" w:rsidR="009153C1" w:rsidRPr="00BB6B95" w:rsidRDefault="00020126" w:rsidP="000A24A7">
      <w:pPr>
        <w:pStyle w:val="Ttulo2"/>
        <w:keepLines/>
        <w:tabs>
          <w:tab w:val="left" w:pos="0"/>
          <w:tab w:val="left" w:pos="8052"/>
        </w:tabs>
        <w:ind w:left="0" w:right="45"/>
        <w:jc w:val="both"/>
        <w:rPr>
          <w:sz w:val="20"/>
          <w:szCs w:val="20"/>
        </w:rPr>
      </w:pPr>
      <w:r w:rsidRPr="00BB6B95">
        <w:rPr>
          <w:sz w:val="20"/>
          <w:szCs w:val="20"/>
        </w:rPr>
        <w:t>Nº SAAE-TPO-</w:t>
      </w:r>
      <w:r w:rsidR="00D16E14" w:rsidRPr="00BB6B95">
        <w:rPr>
          <w:sz w:val="20"/>
          <w:szCs w:val="20"/>
        </w:rPr>
        <w:t>06</w:t>
      </w:r>
      <w:r w:rsidR="00667C94">
        <w:rPr>
          <w:sz w:val="20"/>
          <w:szCs w:val="20"/>
        </w:rPr>
        <w:t>3</w:t>
      </w:r>
      <w:r w:rsidR="00D16E14" w:rsidRPr="00BB6B95">
        <w:rPr>
          <w:sz w:val="20"/>
          <w:szCs w:val="20"/>
        </w:rPr>
        <w:t>-2023</w:t>
      </w:r>
    </w:p>
    <w:p w14:paraId="25EA74A6" w14:textId="77777777" w:rsidR="00020126" w:rsidRPr="00BB6B95" w:rsidRDefault="00020126" w:rsidP="000A24A7">
      <w:pPr>
        <w:pStyle w:val="Ttulo2"/>
        <w:keepLines/>
        <w:tabs>
          <w:tab w:val="left" w:pos="0"/>
          <w:tab w:val="left" w:pos="8052"/>
        </w:tabs>
        <w:ind w:left="0" w:right="45"/>
        <w:jc w:val="both"/>
        <w:rPr>
          <w:sz w:val="20"/>
          <w:szCs w:val="20"/>
        </w:rPr>
      </w:pPr>
    </w:p>
    <w:p w14:paraId="25EA74A7" w14:textId="77777777" w:rsidR="00020126" w:rsidRPr="00BB6B95" w:rsidRDefault="00020126" w:rsidP="000A24A7">
      <w:pPr>
        <w:pStyle w:val="Ttulo2"/>
        <w:keepLines/>
        <w:tabs>
          <w:tab w:val="left" w:pos="0"/>
          <w:tab w:val="left" w:pos="8052"/>
        </w:tabs>
        <w:ind w:left="0" w:right="45"/>
        <w:jc w:val="both"/>
        <w:rPr>
          <w:sz w:val="20"/>
          <w:szCs w:val="20"/>
        </w:rPr>
      </w:pPr>
      <w:r w:rsidRPr="00BB6B95">
        <w:rPr>
          <w:sz w:val="20"/>
          <w:szCs w:val="20"/>
        </w:rPr>
        <w:t>Referência:</w:t>
      </w:r>
    </w:p>
    <w:p w14:paraId="0DD54914" w14:textId="77777777" w:rsidR="00A91606" w:rsidRPr="00BB6B95" w:rsidRDefault="00A91606" w:rsidP="00A91606">
      <w:pPr>
        <w:pStyle w:val="Ttulo1"/>
        <w:keepLines/>
        <w:tabs>
          <w:tab w:val="left" w:pos="0"/>
          <w:tab w:val="left" w:pos="8052"/>
        </w:tabs>
        <w:ind w:left="0"/>
        <w:jc w:val="left"/>
        <w:rPr>
          <w:sz w:val="20"/>
          <w:szCs w:val="20"/>
        </w:rPr>
      </w:pPr>
      <w:r w:rsidRPr="00BB6B95">
        <w:rPr>
          <w:sz w:val="20"/>
          <w:szCs w:val="20"/>
        </w:rPr>
        <w:t xml:space="preserve">PREGÃO PRESENCIAL Nº 034/2023. </w:t>
      </w:r>
    </w:p>
    <w:p w14:paraId="4A6149E0" w14:textId="77777777" w:rsidR="00A91606" w:rsidRPr="00BB6B95" w:rsidRDefault="00A91606" w:rsidP="00A91606">
      <w:pPr>
        <w:pStyle w:val="Ttulo1"/>
        <w:keepLines/>
        <w:tabs>
          <w:tab w:val="left" w:pos="0"/>
          <w:tab w:val="left" w:pos="8052"/>
        </w:tabs>
        <w:ind w:left="0" w:right="45"/>
        <w:jc w:val="left"/>
        <w:rPr>
          <w:sz w:val="20"/>
          <w:szCs w:val="20"/>
        </w:rPr>
      </w:pPr>
      <w:r w:rsidRPr="00BB6B95">
        <w:rPr>
          <w:sz w:val="20"/>
          <w:szCs w:val="20"/>
        </w:rPr>
        <w:t>PROCESSO LICITATÓRIO Nº 062/2023</w:t>
      </w:r>
    </w:p>
    <w:p w14:paraId="115BE667" w14:textId="77777777" w:rsidR="00A91606" w:rsidRPr="00BB6B95" w:rsidRDefault="00A91606" w:rsidP="00A91606">
      <w:pPr>
        <w:pStyle w:val="Ttulo1"/>
        <w:keepLines/>
        <w:tabs>
          <w:tab w:val="left" w:pos="0"/>
          <w:tab w:val="left" w:pos="8052"/>
        </w:tabs>
        <w:ind w:left="0" w:right="45"/>
        <w:jc w:val="both"/>
        <w:rPr>
          <w:sz w:val="20"/>
          <w:szCs w:val="20"/>
        </w:rPr>
      </w:pPr>
    </w:p>
    <w:p w14:paraId="25EA74AD" w14:textId="0871F6FD" w:rsidR="009153C1" w:rsidRPr="00BB6B95" w:rsidRDefault="00A91606" w:rsidP="00A91606">
      <w:pPr>
        <w:pStyle w:val="Corpodetexto"/>
        <w:keepLines/>
        <w:tabs>
          <w:tab w:val="left" w:pos="0"/>
          <w:tab w:val="left" w:pos="8052"/>
        </w:tabs>
        <w:ind w:right="45"/>
        <w:jc w:val="center"/>
        <w:rPr>
          <w:b/>
          <w:sz w:val="20"/>
          <w:szCs w:val="20"/>
        </w:rPr>
      </w:pPr>
      <w:r w:rsidRPr="00BB6B95">
        <w:rPr>
          <w:b/>
          <w:sz w:val="20"/>
          <w:szCs w:val="20"/>
        </w:rPr>
        <w:t>EDITAL Nº 035/2023</w:t>
      </w:r>
    </w:p>
    <w:p w14:paraId="171CFF49" w14:textId="77777777" w:rsidR="00A91606" w:rsidRPr="00BB6B95" w:rsidRDefault="00A91606" w:rsidP="00A91606">
      <w:pPr>
        <w:pStyle w:val="Corpodetexto"/>
        <w:keepLines/>
        <w:tabs>
          <w:tab w:val="left" w:pos="0"/>
          <w:tab w:val="left" w:pos="8052"/>
        </w:tabs>
        <w:ind w:right="45"/>
        <w:jc w:val="center"/>
        <w:rPr>
          <w:b/>
          <w:sz w:val="20"/>
          <w:szCs w:val="20"/>
        </w:rPr>
      </w:pPr>
    </w:p>
    <w:p w14:paraId="25EA74AE" w14:textId="35D039A1" w:rsidR="00020126" w:rsidRPr="00BB6B95" w:rsidRDefault="00020126" w:rsidP="000A24A7">
      <w:pPr>
        <w:keepLines/>
        <w:tabs>
          <w:tab w:val="left" w:pos="0"/>
        </w:tabs>
        <w:ind w:right="45"/>
        <w:jc w:val="both"/>
        <w:rPr>
          <w:b/>
          <w:sz w:val="20"/>
          <w:szCs w:val="20"/>
        </w:rPr>
      </w:pPr>
      <w:r w:rsidRPr="00BB6B95">
        <w:rPr>
          <w:sz w:val="20"/>
          <w:szCs w:val="20"/>
        </w:rPr>
        <w:t>Entre o SERVIÇO AUTÔNOMO DE ÁGUA E ESGOTO DE TRÊS PONTAS/MG,</w:t>
      </w:r>
      <w:r w:rsidRPr="00BB6B95">
        <w:rPr>
          <w:b/>
          <w:sz w:val="20"/>
          <w:szCs w:val="20"/>
        </w:rPr>
        <w:t xml:space="preserve"> </w:t>
      </w:r>
      <w:r w:rsidR="003A3EB0" w:rsidRPr="00BB6B95">
        <w:rPr>
          <w:sz w:val="20"/>
          <w:szCs w:val="20"/>
        </w:rPr>
        <w:t>Autarquia M</w:t>
      </w:r>
      <w:r w:rsidRPr="00BB6B95">
        <w:rPr>
          <w:sz w:val="20"/>
          <w:szCs w:val="20"/>
        </w:rPr>
        <w:t xml:space="preserve">unicipal criada pela Lei n° 533/66, inscrita no CNPJ sob o nº 25.269.069/0001-46, com sede na Avenida Ipiranga, nº 981, bairro </w:t>
      </w:r>
      <w:r w:rsidR="00B53FE0">
        <w:rPr>
          <w:sz w:val="20"/>
          <w:szCs w:val="20"/>
        </w:rPr>
        <w:t>Santa Edwirges</w:t>
      </w:r>
      <w:r w:rsidRPr="00BB6B95">
        <w:rPr>
          <w:b/>
          <w:sz w:val="20"/>
          <w:szCs w:val="20"/>
        </w:rPr>
        <w:t xml:space="preserve">, </w:t>
      </w:r>
      <w:r w:rsidRPr="00BB6B95">
        <w:rPr>
          <w:sz w:val="20"/>
          <w:szCs w:val="20"/>
        </w:rPr>
        <w:t>na cidade de Três Pontas/MG, CEP 37.1</w:t>
      </w:r>
      <w:r w:rsidR="00B53FE0">
        <w:rPr>
          <w:sz w:val="20"/>
          <w:szCs w:val="20"/>
        </w:rPr>
        <w:t>85-34</w:t>
      </w:r>
      <w:r w:rsidRPr="00BB6B95">
        <w:rPr>
          <w:sz w:val="20"/>
          <w:szCs w:val="20"/>
        </w:rPr>
        <w:t>0 adiante designada CONTRATANTE</w:t>
      </w:r>
      <w:r w:rsidRPr="00BB6B95">
        <w:rPr>
          <w:b/>
          <w:sz w:val="20"/>
          <w:szCs w:val="20"/>
        </w:rPr>
        <w:t xml:space="preserve">, </w:t>
      </w:r>
      <w:r w:rsidRPr="00BB6B95">
        <w:rPr>
          <w:sz w:val="20"/>
          <w:szCs w:val="20"/>
        </w:rPr>
        <w:t xml:space="preserve">representada neste ato pelo Senhor </w:t>
      </w:r>
      <w:r w:rsidRPr="00BB6B95">
        <w:rPr>
          <w:b/>
          <w:sz w:val="20"/>
          <w:szCs w:val="20"/>
        </w:rPr>
        <w:t>Marco Antônio de Oliveira Junho</w:t>
      </w:r>
      <w:r w:rsidRPr="00BB6B95">
        <w:rPr>
          <w:sz w:val="20"/>
          <w:szCs w:val="20"/>
        </w:rPr>
        <w:t xml:space="preserve">, diretor do SAAE, inscrito sob o CPF nº 341.632.716-00, no uso da sua atribuição legal, e a empresa </w:t>
      </w:r>
      <w:r w:rsidR="00BB6B95" w:rsidRPr="00BB6B95">
        <w:rPr>
          <w:b/>
          <w:sz w:val="20"/>
          <w:szCs w:val="20"/>
        </w:rPr>
        <w:t>AGROBLOCK SERVIÇOS LTDA,</w:t>
      </w:r>
      <w:r w:rsidR="00BB6B95" w:rsidRPr="00BB6B95">
        <w:rPr>
          <w:sz w:val="20"/>
          <w:szCs w:val="20"/>
        </w:rPr>
        <w:t xml:space="preserve"> inscrita sob o </w:t>
      </w:r>
      <w:r w:rsidR="00BB6B95" w:rsidRPr="00BB6B95">
        <w:rPr>
          <w:b/>
          <w:sz w:val="20"/>
          <w:szCs w:val="20"/>
        </w:rPr>
        <w:t>CNPJ nº 41.209.572/0001-62</w:t>
      </w:r>
      <w:r w:rsidRPr="00BB6B95">
        <w:rPr>
          <w:spacing w:val="6"/>
          <w:sz w:val="20"/>
          <w:szCs w:val="20"/>
        </w:rPr>
        <w:t>,</w:t>
      </w:r>
      <w:r w:rsidR="00BB6B95">
        <w:rPr>
          <w:spacing w:val="6"/>
          <w:sz w:val="20"/>
          <w:szCs w:val="20"/>
        </w:rPr>
        <w:t xml:space="preserve"> </w:t>
      </w:r>
      <w:r w:rsidRPr="00BB6B95">
        <w:rPr>
          <w:spacing w:val="7"/>
          <w:sz w:val="20"/>
          <w:szCs w:val="20"/>
        </w:rPr>
        <w:t xml:space="preserve">situada na </w:t>
      </w:r>
      <w:r w:rsidR="00BB6B95">
        <w:rPr>
          <w:spacing w:val="7"/>
          <w:sz w:val="20"/>
          <w:szCs w:val="20"/>
        </w:rPr>
        <w:t xml:space="preserve">Rua </w:t>
      </w:r>
      <w:r w:rsidR="00BB6B95" w:rsidRPr="00BB6B95">
        <w:rPr>
          <w:spacing w:val="7"/>
          <w:sz w:val="20"/>
          <w:szCs w:val="20"/>
        </w:rPr>
        <w:t>GETULIO VARGAS</w:t>
      </w:r>
      <w:r w:rsidRPr="00BB6B95">
        <w:rPr>
          <w:spacing w:val="7"/>
          <w:sz w:val="20"/>
          <w:szCs w:val="20"/>
        </w:rPr>
        <w:t xml:space="preserve">, </w:t>
      </w:r>
      <w:r w:rsidRPr="00BB6B95">
        <w:rPr>
          <w:spacing w:val="6"/>
          <w:sz w:val="20"/>
          <w:szCs w:val="20"/>
        </w:rPr>
        <w:t xml:space="preserve">nº </w:t>
      </w:r>
      <w:r w:rsidR="00BB6B95">
        <w:rPr>
          <w:sz w:val="20"/>
          <w:szCs w:val="20"/>
        </w:rPr>
        <w:t>08</w:t>
      </w:r>
      <w:r w:rsidRPr="00BB6B95">
        <w:rPr>
          <w:sz w:val="20"/>
          <w:szCs w:val="20"/>
        </w:rPr>
        <w:t>,</w:t>
      </w:r>
      <w:r w:rsidR="00667C94">
        <w:rPr>
          <w:sz w:val="20"/>
          <w:szCs w:val="20"/>
        </w:rPr>
        <w:t xml:space="preserve"> bairro Centro</w:t>
      </w:r>
      <w:r w:rsidRPr="00BB6B95">
        <w:rPr>
          <w:sz w:val="20"/>
          <w:szCs w:val="20"/>
        </w:rPr>
        <w:t>,</w:t>
      </w:r>
      <w:r w:rsidR="008D4208" w:rsidRPr="00BB6B95">
        <w:rPr>
          <w:sz w:val="20"/>
          <w:szCs w:val="20"/>
        </w:rPr>
        <w:t xml:space="preserve"> </w:t>
      </w:r>
      <w:r w:rsidRPr="00BB6B95">
        <w:rPr>
          <w:sz w:val="20"/>
          <w:szCs w:val="20"/>
        </w:rPr>
        <w:t>na</w:t>
      </w:r>
      <w:r w:rsidR="008D4208" w:rsidRPr="00BB6B95">
        <w:rPr>
          <w:sz w:val="20"/>
          <w:szCs w:val="20"/>
        </w:rPr>
        <w:t xml:space="preserve"> </w:t>
      </w:r>
      <w:r w:rsidRPr="00BB6B95">
        <w:rPr>
          <w:sz w:val="20"/>
          <w:szCs w:val="20"/>
        </w:rPr>
        <w:t>cidade</w:t>
      </w:r>
      <w:r w:rsidR="008D4208" w:rsidRPr="00BB6B95">
        <w:rPr>
          <w:sz w:val="20"/>
          <w:szCs w:val="20"/>
        </w:rPr>
        <w:t xml:space="preserve"> </w:t>
      </w:r>
      <w:r w:rsidRPr="00BB6B95">
        <w:rPr>
          <w:sz w:val="20"/>
          <w:szCs w:val="20"/>
        </w:rPr>
        <w:t>de</w:t>
      </w:r>
      <w:r w:rsidR="008D4208" w:rsidRPr="00BB6B95">
        <w:rPr>
          <w:sz w:val="20"/>
          <w:szCs w:val="20"/>
        </w:rPr>
        <w:t xml:space="preserve"> </w:t>
      </w:r>
      <w:r w:rsidR="00667C94">
        <w:rPr>
          <w:sz w:val="20"/>
          <w:szCs w:val="20"/>
        </w:rPr>
        <w:t>Varzelandia</w:t>
      </w:r>
      <w:r w:rsidRPr="00BB6B95">
        <w:rPr>
          <w:sz w:val="20"/>
          <w:szCs w:val="20"/>
        </w:rPr>
        <w:t>,</w:t>
      </w:r>
      <w:r w:rsidR="00667C94">
        <w:rPr>
          <w:sz w:val="20"/>
          <w:szCs w:val="20"/>
        </w:rPr>
        <w:t xml:space="preserve"> Minas Gerais, </w:t>
      </w:r>
      <w:r w:rsidRPr="00BB6B95">
        <w:rPr>
          <w:sz w:val="20"/>
          <w:szCs w:val="20"/>
        </w:rPr>
        <w:t>CEP</w:t>
      </w:r>
      <w:r w:rsidR="008D4208" w:rsidRPr="00BB6B95">
        <w:rPr>
          <w:sz w:val="20"/>
          <w:szCs w:val="20"/>
        </w:rPr>
        <w:t xml:space="preserve"> </w:t>
      </w:r>
      <w:r w:rsidR="00667C94">
        <w:rPr>
          <w:sz w:val="20"/>
          <w:szCs w:val="20"/>
        </w:rPr>
        <w:t>39.450-000,</w:t>
      </w:r>
      <w:r w:rsidRPr="00BB6B95">
        <w:rPr>
          <w:sz w:val="20"/>
          <w:szCs w:val="20"/>
        </w:rPr>
        <w:t xml:space="preserve"> </w:t>
      </w:r>
      <w:r w:rsidRPr="00BB6B95">
        <w:rPr>
          <w:spacing w:val="22"/>
          <w:sz w:val="20"/>
          <w:szCs w:val="20"/>
        </w:rPr>
        <w:t xml:space="preserve">designada </w:t>
      </w:r>
      <w:r w:rsidRPr="00BB6B95">
        <w:rPr>
          <w:sz w:val="20"/>
          <w:szCs w:val="20"/>
        </w:rPr>
        <w:t>CONTRATADA</w:t>
      </w:r>
      <w:r w:rsidRPr="00BB6B95">
        <w:rPr>
          <w:b/>
          <w:sz w:val="20"/>
          <w:szCs w:val="20"/>
        </w:rPr>
        <w:t xml:space="preserve">, </w:t>
      </w:r>
      <w:r w:rsidRPr="00BB6B95">
        <w:rPr>
          <w:sz w:val="20"/>
          <w:szCs w:val="20"/>
        </w:rPr>
        <w:t>nes</w:t>
      </w:r>
      <w:r w:rsidR="00667C94">
        <w:rPr>
          <w:sz w:val="20"/>
          <w:szCs w:val="20"/>
        </w:rPr>
        <w:t xml:space="preserve">te </w:t>
      </w:r>
      <w:proofErr w:type="gramStart"/>
      <w:r w:rsidR="00667C94">
        <w:rPr>
          <w:sz w:val="20"/>
          <w:szCs w:val="20"/>
        </w:rPr>
        <w:t>ato representada</w:t>
      </w:r>
      <w:proofErr w:type="gramEnd"/>
      <w:r w:rsidR="00667C94">
        <w:rPr>
          <w:sz w:val="20"/>
          <w:szCs w:val="20"/>
        </w:rPr>
        <w:t xml:space="preserve"> pelo Senhora Bruna Ferreira Campos</w:t>
      </w:r>
      <w:r w:rsidRPr="00BB6B95">
        <w:rPr>
          <w:sz w:val="20"/>
          <w:szCs w:val="20"/>
        </w:rPr>
        <w:t>,</w:t>
      </w:r>
      <w:r w:rsidR="008D4208" w:rsidRPr="00BB6B95">
        <w:rPr>
          <w:sz w:val="20"/>
          <w:szCs w:val="20"/>
        </w:rPr>
        <w:t xml:space="preserve"> </w:t>
      </w:r>
      <w:r w:rsidRPr="00BB6B95">
        <w:rPr>
          <w:sz w:val="20"/>
          <w:szCs w:val="20"/>
        </w:rPr>
        <w:t>brasileir</w:t>
      </w:r>
      <w:r w:rsidR="00667C94">
        <w:rPr>
          <w:sz w:val="20"/>
          <w:szCs w:val="20"/>
        </w:rPr>
        <w:t>a, empresaria</w:t>
      </w:r>
      <w:r w:rsidRPr="00BB6B95">
        <w:rPr>
          <w:sz w:val="20"/>
          <w:szCs w:val="20"/>
        </w:rPr>
        <w:t>,</w:t>
      </w:r>
      <w:r w:rsidR="008D4208" w:rsidRPr="00BB6B95">
        <w:rPr>
          <w:sz w:val="20"/>
          <w:szCs w:val="20"/>
        </w:rPr>
        <w:t xml:space="preserve"> </w:t>
      </w:r>
      <w:r w:rsidRPr="00BB6B95">
        <w:rPr>
          <w:sz w:val="20"/>
          <w:szCs w:val="20"/>
        </w:rPr>
        <w:t xml:space="preserve">RG </w:t>
      </w:r>
      <w:r w:rsidR="008D4208" w:rsidRPr="00BB6B95">
        <w:rPr>
          <w:spacing w:val="27"/>
          <w:sz w:val="20"/>
          <w:szCs w:val="20"/>
        </w:rPr>
        <w:t>N°MG</w:t>
      </w:r>
      <w:r w:rsidR="00667C94">
        <w:rPr>
          <w:sz w:val="20"/>
          <w:szCs w:val="20"/>
        </w:rPr>
        <w:t>-17.370.003</w:t>
      </w:r>
      <w:r w:rsidRPr="00BB6B95">
        <w:rPr>
          <w:sz w:val="20"/>
          <w:szCs w:val="20"/>
        </w:rPr>
        <w:t xml:space="preserve"> e CPF n° </w:t>
      </w:r>
      <w:r w:rsidR="00667C94">
        <w:rPr>
          <w:sz w:val="20"/>
          <w:szCs w:val="20"/>
        </w:rPr>
        <w:t>108.650.686-31</w:t>
      </w:r>
      <w:r w:rsidRPr="00BB6B95">
        <w:rPr>
          <w:sz w:val="20"/>
          <w:szCs w:val="20"/>
        </w:rPr>
        <w:t xml:space="preserve">, tendo em vista o procedimento licitatório na modalidade </w:t>
      </w:r>
      <w:r w:rsidRPr="00BB6B95">
        <w:rPr>
          <w:b/>
          <w:sz w:val="20"/>
          <w:szCs w:val="20"/>
        </w:rPr>
        <w:t xml:space="preserve">Pregão Presencial nº </w:t>
      </w:r>
      <w:r w:rsidR="00257617" w:rsidRPr="00BB6B95">
        <w:rPr>
          <w:b/>
          <w:sz w:val="20"/>
          <w:szCs w:val="20"/>
        </w:rPr>
        <w:t>0</w:t>
      </w:r>
      <w:r w:rsidR="00A91606" w:rsidRPr="00BB6B95">
        <w:rPr>
          <w:b/>
          <w:sz w:val="20"/>
          <w:szCs w:val="20"/>
        </w:rPr>
        <w:t>3</w:t>
      </w:r>
      <w:r w:rsidR="00994C8C" w:rsidRPr="00BB6B95">
        <w:rPr>
          <w:b/>
          <w:sz w:val="20"/>
          <w:szCs w:val="20"/>
        </w:rPr>
        <w:t>4</w:t>
      </w:r>
      <w:r w:rsidR="00257617" w:rsidRPr="00BB6B95">
        <w:rPr>
          <w:b/>
          <w:sz w:val="20"/>
          <w:szCs w:val="20"/>
        </w:rPr>
        <w:t>/2023</w:t>
      </w:r>
      <w:r w:rsidRPr="00BB6B95">
        <w:rPr>
          <w:b/>
          <w:sz w:val="20"/>
          <w:szCs w:val="20"/>
        </w:rPr>
        <w:t xml:space="preserve"> – Processo Licitatório nº </w:t>
      </w:r>
      <w:r w:rsidR="00634A47" w:rsidRPr="00BB6B95">
        <w:rPr>
          <w:b/>
          <w:sz w:val="20"/>
          <w:szCs w:val="20"/>
        </w:rPr>
        <w:t>0</w:t>
      </w:r>
      <w:r w:rsidR="00A91606" w:rsidRPr="00BB6B95">
        <w:rPr>
          <w:b/>
          <w:sz w:val="20"/>
          <w:szCs w:val="20"/>
        </w:rPr>
        <w:t>62</w:t>
      </w:r>
      <w:r w:rsidR="00257617" w:rsidRPr="00BB6B95">
        <w:rPr>
          <w:b/>
          <w:sz w:val="20"/>
          <w:szCs w:val="20"/>
        </w:rPr>
        <w:t>/2023</w:t>
      </w:r>
      <w:r w:rsidRPr="00BB6B95">
        <w:rPr>
          <w:sz w:val="20"/>
          <w:szCs w:val="20"/>
        </w:rPr>
        <w:t xml:space="preserve">, homologado em </w:t>
      </w:r>
      <w:r w:rsidR="00667C94">
        <w:rPr>
          <w:sz w:val="20"/>
          <w:szCs w:val="20"/>
        </w:rPr>
        <w:t>15/12/2023</w:t>
      </w:r>
      <w:r w:rsidRPr="00BB6B95">
        <w:rPr>
          <w:sz w:val="20"/>
          <w:szCs w:val="20"/>
        </w:rPr>
        <w:t xml:space="preserve">, na dotação orçamentária </w:t>
      </w:r>
      <w:r w:rsidRPr="00BB6B95">
        <w:rPr>
          <w:b/>
          <w:sz w:val="20"/>
          <w:szCs w:val="20"/>
        </w:rPr>
        <w:t xml:space="preserve">n° </w:t>
      </w:r>
      <w:r w:rsidR="00351D06" w:rsidRPr="00BB6B95">
        <w:rPr>
          <w:b/>
          <w:sz w:val="20"/>
          <w:szCs w:val="20"/>
        </w:rPr>
        <w:t>17 512 0611 8.005 – 339039 – ficha 40.</w:t>
      </w:r>
    </w:p>
    <w:p w14:paraId="25EA74AF" w14:textId="77777777" w:rsidR="003B6C44" w:rsidRPr="00BB6B95" w:rsidRDefault="003B6C44" w:rsidP="000A24A7">
      <w:pPr>
        <w:keepLines/>
        <w:tabs>
          <w:tab w:val="left" w:pos="0"/>
          <w:tab w:val="left" w:pos="8052"/>
        </w:tabs>
        <w:ind w:right="45"/>
        <w:jc w:val="both"/>
        <w:rPr>
          <w:b/>
          <w:sz w:val="20"/>
          <w:szCs w:val="20"/>
        </w:rPr>
      </w:pPr>
    </w:p>
    <w:p w14:paraId="25EA74B0" w14:textId="71F48C33" w:rsidR="00020126" w:rsidRPr="00BB6B95" w:rsidRDefault="00020126" w:rsidP="000A24A7">
      <w:pPr>
        <w:keepLines/>
        <w:tabs>
          <w:tab w:val="left" w:pos="0"/>
        </w:tabs>
        <w:ind w:right="45"/>
        <w:jc w:val="both"/>
        <w:rPr>
          <w:sz w:val="20"/>
          <w:szCs w:val="20"/>
        </w:rPr>
      </w:pPr>
      <w:r w:rsidRPr="00BB6B95">
        <w:rPr>
          <w:sz w:val="20"/>
          <w:szCs w:val="20"/>
        </w:rPr>
        <w:t xml:space="preserve">Fica ajustado o presente termo de CONTRATO DE PRESTAÇÃO DE SERVIÇOS, regido pela Lei Federal nº 8.666, de 21 de junho de 1993; com suas posteriores alterações e Lei n° 10.520/02; nos termos das seguintes cláusulas e condições; e </w:t>
      </w:r>
      <w:bookmarkStart w:id="0" w:name="_GoBack"/>
      <w:bookmarkEnd w:id="0"/>
      <w:r w:rsidR="00B53FE0" w:rsidRPr="00BB6B95">
        <w:rPr>
          <w:sz w:val="20"/>
          <w:szCs w:val="20"/>
        </w:rPr>
        <w:t>integra</w:t>
      </w:r>
      <w:r w:rsidRPr="00BB6B95">
        <w:rPr>
          <w:sz w:val="20"/>
          <w:szCs w:val="20"/>
        </w:rPr>
        <w:t xml:space="preserve"> o presente contrato todos os documentos constantes no </w:t>
      </w:r>
      <w:r w:rsidR="00A91606" w:rsidRPr="00BB6B95">
        <w:rPr>
          <w:b/>
          <w:sz w:val="20"/>
          <w:szCs w:val="20"/>
        </w:rPr>
        <w:t>Pregão Presencial nº 03</w:t>
      </w:r>
      <w:r w:rsidR="00994C8C" w:rsidRPr="00BB6B95">
        <w:rPr>
          <w:b/>
          <w:sz w:val="20"/>
          <w:szCs w:val="20"/>
        </w:rPr>
        <w:t>4/2023 – Processo Licitatório nº 0</w:t>
      </w:r>
      <w:r w:rsidR="00A91606" w:rsidRPr="00BB6B95">
        <w:rPr>
          <w:b/>
          <w:sz w:val="20"/>
          <w:szCs w:val="20"/>
        </w:rPr>
        <w:t>62</w:t>
      </w:r>
      <w:r w:rsidR="00994C8C" w:rsidRPr="00BB6B95">
        <w:rPr>
          <w:b/>
          <w:sz w:val="20"/>
          <w:szCs w:val="20"/>
        </w:rPr>
        <w:t>/2023</w:t>
      </w:r>
      <w:r w:rsidR="002E07D5" w:rsidRPr="00BB6B95">
        <w:rPr>
          <w:sz w:val="20"/>
          <w:szCs w:val="20"/>
        </w:rPr>
        <w:t>,</w:t>
      </w:r>
      <w:r w:rsidRPr="00BB6B95">
        <w:rPr>
          <w:sz w:val="20"/>
          <w:szCs w:val="20"/>
        </w:rPr>
        <w:t xml:space="preserve"> com as inclusas condições gerais contidas, assim como as propostas de preços para o fornecimento, firmadas pela CONTRATADA, naquilo que não conflitarem com este instrumento.</w:t>
      </w:r>
    </w:p>
    <w:p w14:paraId="25EA74B1" w14:textId="77777777" w:rsidR="009153C1" w:rsidRPr="00BB6B95" w:rsidRDefault="009153C1" w:rsidP="000A24A7">
      <w:pPr>
        <w:pStyle w:val="Corpodetexto"/>
        <w:keepLines/>
        <w:tabs>
          <w:tab w:val="left" w:pos="0"/>
          <w:tab w:val="left" w:pos="8052"/>
        </w:tabs>
        <w:ind w:right="45"/>
        <w:jc w:val="both"/>
        <w:rPr>
          <w:sz w:val="20"/>
          <w:szCs w:val="20"/>
        </w:rPr>
      </w:pPr>
    </w:p>
    <w:p w14:paraId="25EA74B2" w14:textId="77777777" w:rsidR="009153C1" w:rsidRPr="00BB6B95" w:rsidRDefault="00F02CFC" w:rsidP="000A24A7">
      <w:pPr>
        <w:keepLines/>
        <w:tabs>
          <w:tab w:val="left" w:pos="0"/>
          <w:tab w:val="left" w:pos="8052"/>
        </w:tabs>
        <w:ind w:right="45"/>
        <w:jc w:val="both"/>
        <w:rPr>
          <w:b/>
          <w:sz w:val="20"/>
          <w:szCs w:val="20"/>
        </w:rPr>
      </w:pPr>
      <w:r w:rsidRPr="00BB6B95">
        <w:rPr>
          <w:b/>
          <w:sz w:val="20"/>
          <w:szCs w:val="20"/>
        </w:rPr>
        <w:t xml:space="preserve">CLÁUSULA PRIMEIRA </w:t>
      </w:r>
      <w:r w:rsidR="00E9571A" w:rsidRPr="00BB6B95">
        <w:rPr>
          <w:b/>
          <w:sz w:val="20"/>
          <w:szCs w:val="20"/>
        </w:rPr>
        <w:t>-</w:t>
      </w:r>
      <w:r w:rsidRPr="00BB6B95">
        <w:rPr>
          <w:b/>
          <w:sz w:val="20"/>
          <w:szCs w:val="20"/>
        </w:rPr>
        <w:t xml:space="preserve"> DO OBJETO</w:t>
      </w:r>
    </w:p>
    <w:p w14:paraId="6FAF9DF7" w14:textId="77777777" w:rsidR="00422C78" w:rsidRPr="00BB6B95" w:rsidRDefault="00422C78" w:rsidP="000A24A7">
      <w:pPr>
        <w:keepLines/>
        <w:tabs>
          <w:tab w:val="left" w:pos="0"/>
          <w:tab w:val="left" w:pos="8052"/>
        </w:tabs>
        <w:adjustRightInd w:val="0"/>
        <w:ind w:right="45"/>
        <w:jc w:val="both"/>
        <w:rPr>
          <w:b/>
          <w:sz w:val="20"/>
          <w:szCs w:val="20"/>
        </w:rPr>
      </w:pPr>
    </w:p>
    <w:p w14:paraId="78FF931C" w14:textId="60ACDB9A" w:rsidR="00F2323E" w:rsidRPr="00BB6B95" w:rsidRDefault="00422C78" w:rsidP="000A24A7">
      <w:pPr>
        <w:keepLines/>
        <w:tabs>
          <w:tab w:val="left" w:pos="0"/>
          <w:tab w:val="left" w:pos="8052"/>
        </w:tabs>
        <w:adjustRightInd w:val="0"/>
        <w:ind w:right="45"/>
        <w:jc w:val="both"/>
        <w:rPr>
          <w:sz w:val="20"/>
          <w:szCs w:val="20"/>
        </w:rPr>
      </w:pPr>
      <w:proofErr w:type="gramStart"/>
      <w:r w:rsidRPr="00BB6B95">
        <w:rPr>
          <w:b/>
          <w:sz w:val="20"/>
          <w:szCs w:val="20"/>
        </w:rPr>
        <w:t xml:space="preserve">1.1 </w:t>
      </w:r>
      <w:r w:rsidR="001957C2" w:rsidRPr="00BB6B95">
        <w:rPr>
          <w:b/>
          <w:sz w:val="20"/>
          <w:szCs w:val="20"/>
        </w:rPr>
        <w:t>Contratação</w:t>
      </w:r>
      <w:proofErr w:type="gramEnd"/>
      <w:r w:rsidR="001957C2" w:rsidRPr="00BB6B95">
        <w:rPr>
          <w:b/>
          <w:sz w:val="20"/>
          <w:szCs w:val="20"/>
        </w:rPr>
        <w:t xml:space="preserve"> de empresa para a obtenção de outorga de captação de água subterrânea através de poços tubulares, sendo que 01 (um) está localizado no distrito do Quilombo Nossa Senhora do Rosário e 3 (três) no distrito do Pontalete pertencentes ao município de Três Pontas/MG, de acordo com o TERMO DE REFERÊNCIA (ANEXO I) </w:t>
      </w:r>
      <w:r w:rsidR="00F2323E" w:rsidRPr="00BB6B95">
        <w:rPr>
          <w:sz w:val="20"/>
          <w:szCs w:val="20"/>
        </w:rPr>
        <w:t xml:space="preserve">e descrições abaixo: </w:t>
      </w:r>
    </w:p>
    <w:p w14:paraId="7FBBA150" w14:textId="77777777" w:rsidR="00F2323E" w:rsidRPr="00BB6B95" w:rsidRDefault="00F2323E" w:rsidP="000A24A7">
      <w:pPr>
        <w:keepLines/>
        <w:tabs>
          <w:tab w:val="left" w:pos="0"/>
          <w:tab w:val="left" w:pos="8052"/>
        </w:tabs>
        <w:ind w:right="45"/>
        <w:rPr>
          <w:b/>
          <w:sz w:val="20"/>
          <w:szCs w:val="20"/>
        </w:rPr>
      </w:pPr>
    </w:p>
    <w:p w14:paraId="79BAFBFC" w14:textId="77777777" w:rsidR="00F2323E" w:rsidRPr="00BB6B95" w:rsidRDefault="00F2323E" w:rsidP="000A24A7">
      <w:pPr>
        <w:keepLines/>
        <w:tabs>
          <w:tab w:val="left" w:pos="0"/>
          <w:tab w:val="left" w:pos="8052"/>
        </w:tabs>
        <w:ind w:right="45"/>
        <w:jc w:val="both"/>
        <w:rPr>
          <w:b/>
          <w:sz w:val="20"/>
          <w:szCs w:val="20"/>
        </w:rPr>
      </w:pPr>
      <w:r w:rsidRPr="00BB6B95">
        <w:rPr>
          <w:b/>
          <w:sz w:val="20"/>
          <w:szCs w:val="20"/>
          <w:u w:val="single"/>
        </w:rPr>
        <w:t>Observações</w:t>
      </w:r>
      <w:r w:rsidRPr="00BB6B95">
        <w:rPr>
          <w:b/>
          <w:sz w:val="20"/>
          <w:szCs w:val="20"/>
        </w:rPr>
        <w:t>:</w:t>
      </w:r>
    </w:p>
    <w:p w14:paraId="1561F826" w14:textId="77777777" w:rsidR="00F2323E" w:rsidRPr="00BB6B95" w:rsidRDefault="00F2323E" w:rsidP="000A24A7">
      <w:pPr>
        <w:pStyle w:val="Corpodetexto"/>
        <w:keepLines/>
        <w:tabs>
          <w:tab w:val="left" w:pos="0"/>
          <w:tab w:val="left" w:pos="8052"/>
        </w:tabs>
        <w:ind w:right="45"/>
        <w:jc w:val="both"/>
        <w:rPr>
          <w:b/>
          <w:sz w:val="20"/>
          <w:szCs w:val="20"/>
        </w:rPr>
      </w:pPr>
    </w:p>
    <w:p w14:paraId="30A9426E" w14:textId="77777777" w:rsidR="0008127F" w:rsidRPr="00BB6B95" w:rsidRDefault="0008127F" w:rsidP="000A24A7">
      <w:pPr>
        <w:pStyle w:val="PargrafodaLista"/>
        <w:keepLines/>
        <w:tabs>
          <w:tab w:val="left" w:pos="0"/>
          <w:tab w:val="left" w:pos="537"/>
          <w:tab w:val="left" w:pos="8052"/>
        </w:tabs>
        <w:ind w:left="0" w:right="45"/>
        <w:rPr>
          <w:sz w:val="20"/>
          <w:szCs w:val="20"/>
        </w:rPr>
      </w:pPr>
      <w:r w:rsidRPr="00BB6B95">
        <w:rPr>
          <w:b/>
          <w:sz w:val="20"/>
          <w:szCs w:val="20"/>
        </w:rPr>
        <w:t xml:space="preserve">a) </w:t>
      </w:r>
      <w:r w:rsidRPr="00BB6B95">
        <w:rPr>
          <w:sz w:val="20"/>
          <w:szCs w:val="20"/>
        </w:rPr>
        <w:t>Os serviços deverão ser prestados conforme requisição do SAAE.</w:t>
      </w:r>
    </w:p>
    <w:p w14:paraId="686637F8" w14:textId="77777777" w:rsidR="0008127F" w:rsidRPr="00BB6B95" w:rsidRDefault="0008127F" w:rsidP="000A24A7">
      <w:pPr>
        <w:pStyle w:val="PargrafodaLista"/>
        <w:keepLines/>
        <w:tabs>
          <w:tab w:val="left" w:pos="0"/>
          <w:tab w:val="left" w:pos="537"/>
          <w:tab w:val="left" w:pos="8052"/>
        </w:tabs>
        <w:ind w:left="0" w:right="45"/>
        <w:rPr>
          <w:sz w:val="20"/>
          <w:szCs w:val="20"/>
        </w:rPr>
      </w:pPr>
      <w:r w:rsidRPr="00BB6B95">
        <w:rPr>
          <w:b/>
          <w:sz w:val="20"/>
          <w:szCs w:val="20"/>
        </w:rPr>
        <w:t xml:space="preserve">b) </w:t>
      </w:r>
      <w:r w:rsidRPr="00BB6B95">
        <w:rPr>
          <w:sz w:val="20"/>
          <w:szCs w:val="20"/>
        </w:rPr>
        <w:t xml:space="preserve">A CONTRATADA terá até </w:t>
      </w:r>
      <w:r w:rsidRPr="00BB6B95">
        <w:rPr>
          <w:b/>
          <w:sz w:val="20"/>
          <w:szCs w:val="20"/>
        </w:rPr>
        <w:t>05 (cinco) dias corridos</w:t>
      </w:r>
      <w:r w:rsidRPr="00BB6B95">
        <w:rPr>
          <w:sz w:val="20"/>
          <w:szCs w:val="20"/>
        </w:rPr>
        <w:t>, após emissão da Ordem de Compra para iniciar o serviço.</w:t>
      </w:r>
    </w:p>
    <w:p w14:paraId="347E2645" w14:textId="77777777" w:rsidR="0008127F" w:rsidRPr="00BB6B95" w:rsidRDefault="0008127F" w:rsidP="000A24A7">
      <w:pPr>
        <w:pStyle w:val="PargrafodaLista"/>
        <w:keepLines/>
        <w:tabs>
          <w:tab w:val="left" w:pos="0"/>
          <w:tab w:val="left" w:pos="537"/>
          <w:tab w:val="left" w:pos="8052"/>
        </w:tabs>
        <w:ind w:left="0" w:right="45"/>
        <w:rPr>
          <w:sz w:val="20"/>
          <w:szCs w:val="20"/>
        </w:rPr>
      </w:pPr>
      <w:r w:rsidRPr="00BB6B95">
        <w:rPr>
          <w:b/>
          <w:sz w:val="20"/>
          <w:szCs w:val="20"/>
        </w:rPr>
        <w:t xml:space="preserve">c) </w:t>
      </w:r>
      <w:r w:rsidRPr="00BB6B95">
        <w:rPr>
          <w:sz w:val="20"/>
          <w:szCs w:val="20"/>
        </w:rPr>
        <w:t>A CONTRATADA deverá possuir mão de obra própria e</w:t>
      </w:r>
      <w:r w:rsidRPr="00BB6B95">
        <w:rPr>
          <w:spacing w:val="-6"/>
          <w:sz w:val="20"/>
          <w:szCs w:val="20"/>
        </w:rPr>
        <w:t xml:space="preserve"> </w:t>
      </w:r>
      <w:r w:rsidRPr="00BB6B95">
        <w:rPr>
          <w:sz w:val="20"/>
          <w:szCs w:val="20"/>
        </w:rPr>
        <w:t>especializada.</w:t>
      </w:r>
    </w:p>
    <w:p w14:paraId="668F0499" w14:textId="77777777" w:rsidR="0008127F" w:rsidRPr="00BB6B95" w:rsidRDefault="0008127F" w:rsidP="000A24A7">
      <w:pPr>
        <w:pStyle w:val="PargrafodaLista"/>
        <w:keepLines/>
        <w:tabs>
          <w:tab w:val="left" w:pos="0"/>
          <w:tab w:val="left" w:pos="537"/>
          <w:tab w:val="left" w:pos="8052"/>
        </w:tabs>
        <w:ind w:left="0" w:right="45"/>
        <w:rPr>
          <w:b/>
          <w:sz w:val="20"/>
          <w:szCs w:val="20"/>
        </w:rPr>
      </w:pPr>
      <w:r w:rsidRPr="00BB6B95">
        <w:rPr>
          <w:b/>
          <w:sz w:val="20"/>
          <w:szCs w:val="20"/>
        </w:rPr>
        <w:t xml:space="preserve">d) </w:t>
      </w:r>
      <w:r w:rsidRPr="00BB6B95">
        <w:rPr>
          <w:sz w:val="20"/>
          <w:szCs w:val="20"/>
        </w:rPr>
        <w:t>Deverá ser apresentado ART (Anotação de Responsabilidade Técnica) do Responsável pela execução do serviço.</w:t>
      </w:r>
    </w:p>
    <w:p w14:paraId="17B05221" w14:textId="77777777" w:rsidR="0008127F" w:rsidRPr="00BB6B95" w:rsidRDefault="0008127F" w:rsidP="000A24A7">
      <w:pPr>
        <w:pStyle w:val="PargrafodaLista"/>
        <w:keepLines/>
        <w:tabs>
          <w:tab w:val="left" w:pos="0"/>
          <w:tab w:val="left" w:pos="537"/>
          <w:tab w:val="left" w:pos="8052"/>
        </w:tabs>
        <w:ind w:left="0" w:right="45"/>
        <w:rPr>
          <w:sz w:val="20"/>
          <w:szCs w:val="20"/>
        </w:rPr>
      </w:pPr>
      <w:r w:rsidRPr="00BB6B95">
        <w:rPr>
          <w:b/>
          <w:sz w:val="20"/>
          <w:szCs w:val="20"/>
        </w:rPr>
        <w:t xml:space="preserve">e) </w:t>
      </w:r>
      <w:r w:rsidRPr="00BB6B95">
        <w:rPr>
          <w:sz w:val="20"/>
          <w:szCs w:val="20"/>
        </w:rPr>
        <w:t>Os valores incluem todas as despesas para execução dos trabalhos, tais como, despesas com materiais, despesas de viagens, de estadias, de combustível, de manutenção, de deslocamento do veículo, com refeição, direitos trabalhistas e segurança dos funcionários, serão por conta e risco da empresa CONTRATADA.</w:t>
      </w:r>
    </w:p>
    <w:p w14:paraId="624B68B8" w14:textId="77777777" w:rsidR="0008127F" w:rsidRPr="00BB6B95" w:rsidRDefault="0008127F" w:rsidP="000A24A7">
      <w:pPr>
        <w:pStyle w:val="PargrafodaLista"/>
        <w:keepLines/>
        <w:tabs>
          <w:tab w:val="left" w:pos="0"/>
          <w:tab w:val="left" w:pos="537"/>
          <w:tab w:val="left" w:pos="8052"/>
        </w:tabs>
        <w:ind w:left="0" w:right="45"/>
        <w:rPr>
          <w:sz w:val="20"/>
          <w:szCs w:val="20"/>
        </w:rPr>
      </w:pPr>
      <w:r w:rsidRPr="00BB6B95">
        <w:rPr>
          <w:b/>
          <w:sz w:val="20"/>
          <w:szCs w:val="20"/>
        </w:rPr>
        <w:t>f)</w:t>
      </w:r>
      <w:r w:rsidRPr="00BB6B95">
        <w:rPr>
          <w:sz w:val="20"/>
          <w:szCs w:val="20"/>
        </w:rPr>
        <w:t xml:space="preserve"> Utilizar equipamentos de segurança</w:t>
      </w:r>
      <w:r w:rsidRPr="00BB6B95">
        <w:rPr>
          <w:spacing w:val="-4"/>
          <w:sz w:val="20"/>
          <w:szCs w:val="20"/>
        </w:rPr>
        <w:t xml:space="preserve"> </w:t>
      </w:r>
      <w:r w:rsidRPr="00BB6B95">
        <w:rPr>
          <w:sz w:val="20"/>
          <w:szCs w:val="20"/>
        </w:rPr>
        <w:t>(EPI’s).</w:t>
      </w:r>
    </w:p>
    <w:p w14:paraId="01FD458C" w14:textId="77777777" w:rsidR="0008127F" w:rsidRPr="00BB6B95" w:rsidRDefault="0008127F" w:rsidP="000A24A7">
      <w:pPr>
        <w:pStyle w:val="PargrafodaLista"/>
        <w:keepLines/>
        <w:tabs>
          <w:tab w:val="left" w:pos="0"/>
          <w:tab w:val="left" w:pos="537"/>
          <w:tab w:val="left" w:pos="8052"/>
        </w:tabs>
        <w:ind w:left="0" w:right="45"/>
        <w:rPr>
          <w:sz w:val="20"/>
          <w:szCs w:val="20"/>
        </w:rPr>
      </w:pPr>
      <w:r w:rsidRPr="00BB6B95">
        <w:rPr>
          <w:b/>
          <w:sz w:val="20"/>
          <w:szCs w:val="20"/>
        </w:rPr>
        <w:t xml:space="preserve">g) </w:t>
      </w:r>
      <w:r w:rsidRPr="00BB6B95">
        <w:rPr>
          <w:sz w:val="20"/>
          <w:szCs w:val="20"/>
        </w:rPr>
        <w:t>Cumprir todas as normas de segurança de legislação vigente, bem como as normas de segurança interna da Autarquia.</w:t>
      </w:r>
    </w:p>
    <w:p w14:paraId="6C61B225" w14:textId="77777777" w:rsidR="0008127F" w:rsidRPr="00BB6B95" w:rsidRDefault="0008127F" w:rsidP="000A24A7">
      <w:pPr>
        <w:pStyle w:val="Corpodetexto"/>
        <w:keepLines/>
        <w:widowControl/>
        <w:tabs>
          <w:tab w:val="left" w:pos="0"/>
          <w:tab w:val="left" w:pos="426"/>
          <w:tab w:val="left" w:pos="8052"/>
        </w:tabs>
        <w:ind w:right="45"/>
        <w:jc w:val="both"/>
        <w:rPr>
          <w:sz w:val="20"/>
          <w:szCs w:val="20"/>
          <w:lang w:val="pt-BR"/>
        </w:rPr>
      </w:pPr>
      <w:r w:rsidRPr="00BB6B95">
        <w:rPr>
          <w:b/>
          <w:sz w:val="20"/>
          <w:szCs w:val="20"/>
          <w:lang w:val="pt-BR"/>
        </w:rPr>
        <w:t>h)</w:t>
      </w:r>
      <w:r w:rsidRPr="00BB6B95">
        <w:rPr>
          <w:sz w:val="20"/>
          <w:szCs w:val="20"/>
          <w:lang w:val="pt-BR"/>
        </w:rPr>
        <w:t xml:space="preserve"> Participar em conjunto com a Autarquia, de programação para execução dos serviços.</w:t>
      </w:r>
    </w:p>
    <w:p w14:paraId="2788F082" w14:textId="77777777" w:rsidR="00F2323E" w:rsidRPr="00BB6B95" w:rsidRDefault="00F2323E" w:rsidP="000A24A7">
      <w:pPr>
        <w:pStyle w:val="Corpodetexto"/>
        <w:keepLines/>
        <w:tabs>
          <w:tab w:val="left" w:pos="0"/>
          <w:tab w:val="left" w:pos="8052"/>
        </w:tabs>
        <w:ind w:right="45"/>
        <w:jc w:val="both"/>
        <w:rPr>
          <w:sz w:val="20"/>
          <w:szCs w:val="20"/>
        </w:rPr>
      </w:pPr>
    </w:p>
    <w:p w14:paraId="4B7F60F3" w14:textId="77777777" w:rsidR="00F2323E" w:rsidRDefault="00F2323E" w:rsidP="000A24A7">
      <w:pPr>
        <w:pStyle w:val="PargrafodaLista"/>
        <w:keepLines/>
        <w:tabs>
          <w:tab w:val="left" w:pos="0"/>
          <w:tab w:val="left" w:pos="657"/>
          <w:tab w:val="left" w:pos="8052"/>
        </w:tabs>
        <w:ind w:left="0" w:right="45"/>
        <w:rPr>
          <w:sz w:val="20"/>
          <w:szCs w:val="20"/>
        </w:rPr>
      </w:pPr>
      <w:r w:rsidRPr="00BB6B95">
        <w:rPr>
          <w:b/>
          <w:sz w:val="20"/>
          <w:szCs w:val="20"/>
        </w:rPr>
        <w:t xml:space="preserve">1.2 - </w:t>
      </w:r>
      <w:r w:rsidRPr="00BB6B95">
        <w:rPr>
          <w:sz w:val="20"/>
          <w:szCs w:val="20"/>
        </w:rPr>
        <w:t>Alegações posteriores relacionadas com o desconhecimento do objeto licitado não serão consideradas para reclamações futuras, ou de forma a desobrigar a sua</w:t>
      </w:r>
      <w:r w:rsidRPr="00BB6B95">
        <w:rPr>
          <w:spacing w:val="-16"/>
          <w:sz w:val="20"/>
          <w:szCs w:val="20"/>
        </w:rPr>
        <w:t xml:space="preserve"> </w:t>
      </w:r>
      <w:r w:rsidRPr="00BB6B95">
        <w:rPr>
          <w:sz w:val="20"/>
          <w:szCs w:val="20"/>
        </w:rPr>
        <w:t>execução.</w:t>
      </w:r>
    </w:p>
    <w:p w14:paraId="420C4694" w14:textId="77777777" w:rsidR="008D4208" w:rsidRDefault="008D4208" w:rsidP="000A24A7">
      <w:pPr>
        <w:pStyle w:val="PargrafodaLista"/>
        <w:keepLines/>
        <w:tabs>
          <w:tab w:val="left" w:pos="0"/>
          <w:tab w:val="left" w:pos="657"/>
          <w:tab w:val="left" w:pos="8052"/>
        </w:tabs>
        <w:ind w:left="0" w:right="45"/>
        <w:rPr>
          <w:sz w:val="20"/>
          <w:szCs w:val="20"/>
        </w:rPr>
      </w:pPr>
    </w:p>
    <w:p w14:paraId="6BFC6DF6" w14:textId="77777777" w:rsidR="008D4208" w:rsidRDefault="008D4208" w:rsidP="000A24A7">
      <w:pPr>
        <w:pStyle w:val="PargrafodaLista"/>
        <w:keepLines/>
        <w:tabs>
          <w:tab w:val="left" w:pos="0"/>
          <w:tab w:val="left" w:pos="657"/>
          <w:tab w:val="left" w:pos="8052"/>
        </w:tabs>
        <w:ind w:left="0" w:right="45"/>
        <w:rPr>
          <w:sz w:val="20"/>
          <w:szCs w:val="20"/>
        </w:rPr>
      </w:pPr>
    </w:p>
    <w:p w14:paraId="4E135A2C" w14:textId="77777777" w:rsidR="008D4208" w:rsidRPr="00BB6B95" w:rsidRDefault="008D4208" w:rsidP="000A24A7">
      <w:pPr>
        <w:pStyle w:val="PargrafodaLista"/>
        <w:keepLines/>
        <w:tabs>
          <w:tab w:val="left" w:pos="0"/>
          <w:tab w:val="left" w:pos="657"/>
          <w:tab w:val="left" w:pos="8052"/>
        </w:tabs>
        <w:ind w:left="0" w:right="45"/>
        <w:rPr>
          <w:sz w:val="20"/>
          <w:szCs w:val="20"/>
        </w:rPr>
      </w:pPr>
    </w:p>
    <w:p w14:paraId="70B72D2E" w14:textId="77777777" w:rsidR="00F2323E" w:rsidRPr="00BB6B95" w:rsidRDefault="00F2323E" w:rsidP="000A24A7">
      <w:pPr>
        <w:pStyle w:val="Corpodetexto"/>
        <w:keepLines/>
        <w:tabs>
          <w:tab w:val="left" w:pos="0"/>
          <w:tab w:val="left" w:pos="8052"/>
        </w:tabs>
        <w:ind w:right="45"/>
        <w:jc w:val="both"/>
        <w:rPr>
          <w:sz w:val="20"/>
          <w:szCs w:val="20"/>
        </w:rPr>
      </w:pPr>
    </w:p>
    <w:p w14:paraId="25EA74DA" w14:textId="77777777" w:rsidR="00AB3878" w:rsidRDefault="00AB3878" w:rsidP="000A24A7">
      <w:pPr>
        <w:keepLines/>
        <w:tabs>
          <w:tab w:val="left" w:pos="0"/>
          <w:tab w:val="left" w:pos="8052"/>
        </w:tabs>
        <w:ind w:right="45"/>
        <w:jc w:val="both"/>
        <w:rPr>
          <w:b/>
          <w:sz w:val="20"/>
          <w:szCs w:val="20"/>
        </w:rPr>
      </w:pPr>
      <w:r w:rsidRPr="00BB6B95">
        <w:rPr>
          <w:b/>
          <w:sz w:val="20"/>
          <w:szCs w:val="20"/>
        </w:rPr>
        <w:t>CLÁUSULA SEGUNDA – DO VALOR</w:t>
      </w:r>
    </w:p>
    <w:p w14:paraId="7F6ADF7A" w14:textId="77777777" w:rsidR="008D4208" w:rsidRPr="00BB6B95" w:rsidRDefault="008D4208" w:rsidP="000A24A7">
      <w:pPr>
        <w:keepLines/>
        <w:tabs>
          <w:tab w:val="left" w:pos="0"/>
          <w:tab w:val="left" w:pos="8052"/>
        </w:tabs>
        <w:ind w:right="45"/>
        <w:jc w:val="both"/>
        <w:rPr>
          <w:b/>
          <w:sz w:val="20"/>
          <w:szCs w:val="20"/>
        </w:rPr>
      </w:pPr>
    </w:p>
    <w:p w14:paraId="25EA74DC" w14:textId="1999B1EA" w:rsidR="00AB3878" w:rsidRPr="00BB6B95" w:rsidRDefault="00AB3878" w:rsidP="000A24A7">
      <w:pPr>
        <w:pStyle w:val="PargrafodaLista"/>
        <w:keepLines/>
        <w:tabs>
          <w:tab w:val="left" w:pos="0"/>
          <w:tab w:val="left" w:pos="471"/>
          <w:tab w:val="left" w:pos="8052"/>
        </w:tabs>
        <w:ind w:left="0" w:right="45"/>
        <w:rPr>
          <w:b/>
          <w:sz w:val="20"/>
          <w:szCs w:val="20"/>
        </w:rPr>
      </w:pPr>
      <w:r w:rsidRPr="00BB6B95">
        <w:rPr>
          <w:b/>
          <w:sz w:val="20"/>
          <w:szCs w:val="20"/>
        </w:rPr>
        <w:t xml:space="preserve">2.1 - </w:t>
      </w:r>
      <w:proofErr w:type="gramStart"/>
      <w:r w:rsidRPr="00BB6B95">
        <w:rPr>
          <w:b/>
          <w:sz w:val="20"/>
          <w:szCs w:val="20"/>
        </w:rPr>
        <w:t>Fica</w:t>
      </w:r>
      <w:proofErr w:type="gramEnd"/>
      <w:r w:rsidRPr="00BB6B95">
        <w:rPr>
          <w:b/>
          <w:sz w:val="20"/>
          <w:szCs w:val="20"/>
        </w:rPr>
        <w:t xml:space="preserve"> estimado o valor</w:t>
      </w:r>
      <w:r w:rsidR="00F2323E" w:rsidRPr="00BB6B95">
        <w:rPr>
          <w:b/>
          <w:sz w:val="20"/>
          <w:szCs w:val="20"/>
        </w:rPr>
        <w:t xml:space="preserve"> total</w:t>
      </w:r>
      <w:r w:rsidRPr="00BB6B95">
        <w:rPr>
          <w:b/>
          <w:sz w:val="20"/>
          <w:szCs w:val="20"/>
        </w:rPr>
        <w:t xml:space="preserve"> do presente contrato </w:t>
      </w:r>
      <w:r w:rsidRPr="008D4208">
        <w:rPr>
          <w:sz w:val="20"/>
          <w:szCs w:val="20"/>
        </w:rPr>
        <w:t xml:space="preserve">em </w:t>
      </w:r>
      <w:r w:rsidR="00667C94" w:rsidRPr="008D4208">
        <w:t>R$ 9.500,00 (nove mil e quinhentos reais)</w:t>
      </w:r>
      <w:r w:rsidRPr="00BB6B95">
        <w:rPr>
          <w:b/>
          <w:spacing w:val="-7"/>
          <w:sz w:val="20"/>
          <w:szCs w:val="20"/>
        </w:rPr>
        <w:t>.</w:t>
      </w:r>
    </w:p>
    <w:p w14:paraId="25EA74DD" w14:textId="77777777" w:rsidR="00AB3878" w:rsidRPr="00BB6B95" w:rsidRDefault="00AB3878" w:rsidP="000A24A7">
      <w:pPr>
        <w:keepLines/>
        <w:tabs>
          <w:tab w:val="left" w:pos="0"/>
          <w:tab w:val="left" w:pos="471"/>
          <w:tab w:val="left" w:pos="8052"/>
        </w:tabs>
        <w:ind w:right="45"/>
        <w:jc w:val="both"/>
        <w:rPr>
          <w:b/>
          <w:sz w:val="20"/>
          <w:szCs w:val="20"/>
        </w:rPr>
      </w:pPr>
    </w:p>
    <w:p w14:paraId="25EA74DE" w14:textId="77777777" w:rsidR="00AB3878" w:rsidRPr="00BB6B95" w:rsidRDefault="00AB3878" w:rsidP="000A24A7">
      <w:pPr>
        <w:keepLines/>
        <w:tabs>
          <w:tab w:val="left" w:pos="0"/>
          <w:tab w:val="left" w:pos="490"/>
          <w:tab w:val="left" w:pos="8052"/>
        </w:tabs>
        <w:ind w:right="45"/>
        <w:jc w:val="both"/>
        <w:rPr>
          <w:sz w:val="20"/>
          <w:szCs w:val="20"/>
        </w:rPr>
      </w:pPr>
      <w:r w:rsidRPr="00BB6B95">
        <w:rPr>
          <w:b/>
          <w:sz w:val="20"/>
          <w:szCs w:val="20"/>
        </w:rPr>
        <w:t xml:space="preserve">2.2 - </w:t>
      </w:r>
      <w:r w:rsidRPr="00BB6B95">
        <w:rPr>
          <w:sz w:val="20"/>
          <w:szCs w:val="20"/>
        </w:rPr>
        <w:t xml:space="preserve">Os preços serão fixos e irreajustáveis pelo período de </w:t>
      </w:r>
      <w:r w:rsidRPr="00BB6B95">
        <w:rPr>
          <w:b/>
          <w:sz w:val="20"/>
          <w:szCs w:val="20"/>
        </w:rPr>
        <w:t>12 (doze) meses</w:t>
      </w:r>
      <w:r w:rsidRPr="00BB6B95">
        <w:rPr>
          <w:sz w:val="20"/>
          <w:szCs w:val="20"/>
        </w:rPr>
        <w:t xml:space="preserve">, quando então, havendo prorrogação do contrato, poderão ser </w:t>
      </w:r>
      <w:proofErr w:type="gramStart"/>
      <w:r w:rsidRPr="00BB6B95">
        <w:rPr>
          <w:sz w:val="20"/>
          <w:szCs w:val="20"/>
        </w:rPr>
        <w:t>reajustados de acordo com base na variação do IPCA/IBGE, acumulado de 12 (doze) meses ou outro índice que o substitua em caso de extinção,</w:t>
      </w:r>
      <w:proofErr w:type="gramEnd"/>
      <w:r w:rsidRPr="00BB6B95">
        <w:rPr>
          <w:sz w:val="20"/>
          <w:szCs w:val="20"/>
        </w:rPr>
        <w:t xml:space="preserve"> em conformidade com a legislação em vigor.</w:t>
      </w:r>
    </w:p>
    <w:p w14:paraId="25EA74DF" w14:textId="77777777" w:rsidR="00AB3878" w:rsidRPr="00BB6B95" w:rsidRDefault="00AB3878" w:rsidP="000A24A7">
      <w:pPr>
        <w:keepLines/>
        <w:tabs>
          <w:tab w:val="left" w:pos="0"/>
          <w:tab w:val="left" w:pos="490"/>
          <w:tab w:val="left" w:pos="8052"/>
        </w:tabs>
        <w:ind w:right="45"/>
        <w:jc w:val="both"/>
        <w:rPr>
          <w:sz w:val="20"/>
          <w:szCs w:val="20"/>
        </w:rPr>
      </w:pPr>
    </w:p>
    <w:p w14:paraId="25EA74E0" w14:textId="77777777" w:rsidR="00AB3878" w:rsidRPr="00BB6B95" w:rsidRDefault="00AB3878" w:rsidP="000A24A7">
      <w:pPr>
        <w:keepLines/>
        <w:tabs>
          <w:tab w:val="left" w:pos="0"/>
          <w:tab w:val="left" w:pos="490"/>
          <w:tab w:val="left" w:pos="8052"/>
        </w:tabs>
        <w:ind w:right="45"/>
        <w:jc w:val="both"/>
        <w:rPr>
          <w:b/>
          <w:sz w:val="20"/>
          <w:szCs w:val="20"/>
        </w:rPr>
      </w:pPr>
      <w:r w:rsidRPr="00BB6B95">
        <w:rPr>
          <w:b/>
          <w:sz w:val="20"/>
          <w:szCs w:val="20"/>
        </w:rPr>
        <w:t>CLÁUSULA TERCEIRA - DAS CONDIÇÕES DE PAGAMENTO</w:t>
      </w:r>
    </w:p>
    <w:p w14:paraId="25EA74E1" w14:textId="77777777" w:rsidR="008A49FF" w:rsidRPr="00BB6B95" w:rsidRDefault="008A49FF" w:rsidP="000A24A7">
      <w:pPr>
        <w:keepLines/>
        <w:tabs>
          <w:tab w:val="left" w:pos="0"/>
          <w:tab w:val="left" w:pos="8052"/>
        </w:tabs>
        <w:ind w:right="45"/>
        <w:jc w:val="both"/>
        <w:rPr>
          <w:sz w:val="20"/>
          <w:szCs w:val="20"/>
        </w:rPr>
      </w:pPr>
    </w:p>
    <w:p w14:paraId="3321D255" w14:textId="77777777" w:rsidR="00932258" w:rsidRPr="00BB6B95" w:rsidRDefault="008A49FF" w:rsidP="000A24A7">
      <w:pPr>
        <w:keepLines/>
        <w:tabs>
          <w:tab w:val="left" w:pos="0"/>
          <w:tab w:val="left" w:pos="663"/>
          <w:tab w:val="left" w:pos="8052"/>
        </w:tabs>
        <w:ind w:right="45"/>
        <w:jc w:val="both"/>
        <w:rPr>
          <w:sz w:val="20"/>
          <w:szCs w:val="20"/>
        </w:rPr>
      </w:pPr>
      <w:r w:rsidRPr="00BB6B95">
        <w:rPr>
          <w:b/>
          <w:sz w:val="20"/>
          <w:szCs w:val="20"/>
        </w:rPr>
        <w:t>3.1 -</w:t>
      </w:r>
      <w:r w:rsidRPr="00BB6B95">
        <w:rPr>
          <w:sz w:val="20"/>
          <w:szCs w:val="20"/>
        </w:rPr>
        <w:t xml:space="preserve"> </w:t>
      </w:r>
      <w:r w:rsidR="00932258" w:rsidRPr="00BB6B95">
        <w:rPr>
          <w:sz w:val="20"/>
          <w:szCs w:val="20"/>
        </w:rPr>
        <w:t xml:space="preserve">Os pagamentos serão feitos por crédito em conta bancária </w:t>
      </w:r>
      <w:r w:rsidR="00932258" w:rsidRPr="00BB6B95">
        <w:rPr>
          <w:b/>
          <w:sz w:val="20"/>
          <w:szCs w:val="20"/>
        </w:rPr>
        <w:t>dividido em duas parcelas, no valor de 70% o protocolço junto ao órgão ambiental e 30% na manifestação do órgão (deferimento, indeferimento ou pedido de informações complementares)</w:t>
      </w:r>
      <w:r w:rsidR="00932258" w:rsidRPr="00BB6B95">
        <w:rPr>
          <w:sz w:val="20"/>
          <w:szCs w:val="20"/>
        </w:rPr>
        <w:t>, contados a partir da entrega definitiva do objeto discriminado nas respectivas ordens de fornecimento, mediante apresentação, aceitação e atesto do responsável pelo recebimento do objeto, e apresentação das provas de regularidade fiscal</w:t>
      </w:r>
      <w:r w:rsidR="00932258" w:rsidRPr="00BB6B95">
        <w:rPr>
          <w:spacing w:val="-10"/>
          <w:sz w:val="20"/>
          <w:szCs w:val="20"/>
        </w:rPr>
        <w:t xml:space="preserve"> </w:t>
      </w:r>
      <w:r w:rsidR="00932258" w:rsidRPr="00BB6B95">
        <w:rPr>
          <w:sz w:val="20"/>
          <w:szCs w:val="20"/>
        </w:rPr>
        <w:t>(cnd’s).</w:t>
      </w:r>
    </w:p>
    <w:p w14:paraId="25EA74E3" w14:textId="19DC4A79" w:rsidR="008A49FF" w:rsidRPr="00BB6B95" w:rsidRDefault="008A49FF" w:rsidP="000A24A7">
      <w:pPr>
        <w:keepLines/>
        <w:tabs>
          <w:tab w:val="left" w:pos="0"/>
          <w:tab w:val="left" w:pos="663"/>
          <w:tab w:val="left" w:pos="8052"/>
        </w:tabs>
        <w:ind w:right="45"/>
        <w:jc w:val="both"/>
        <w:rPr>
          <w:i/>
          <w:sz w:val="20"/>
          <w:szCs w:val="20"/>
          <w:lang w:val="pt-BR"/>
        </w:rPr>
      </w:pPr>
    </w:p>
    <w:p w14:paraId="25EA74E4" w14:textId="77777777" w:rsidR="008A49FF" w:rsidRPr="00BB6B95" w:rsidRDefault="008A49FF" w:rsidP="000A24A7">
      <w:pPr>
        <w:pStyle w:val="Corpodetexto"/>
        <w:keepLines/>
        <w:tabs>
          <w:tab w:val="left" w:pos="0"/>
          <w:tab w:val="left" w:pos="284"/>
          <w:tab w:val="left" w:pos="8052"/>
        </w:tabs>
        <w:ind w:right="45"/>
        <w:jc w:val="both"/>
        <w:rPr>
          <w:b/>
          <w:sz w:val="20"/>
          <w:szCs w:val="20"/>
          <w:u w:val="single"/>
        </w:rPr>
      </w:pPr>
      <w:r w:rsidRPr="00BB6B95">
        <w:rPr>
          <w:b/>
          <w:sz w:val="20"/>
          <w:szCs w:val="20"/>
          <w:u w:val="single"/>
          <w:lang w:val="pt-BR"/>
        </w:rPr>
        <w:t>Observações:</w:t>
      </w:r>
    </w:p>
    <w:p w14:paraId="25EA74E5" w14:textId="77777777" w:rsidR="008A49FF" w:rsidRPr="00BB6B95" w:rsidRDefault="008A49FF" w:rsidP="000A24A7">
      <w:pPr>
        <w:pStyle w:val="Corpodetexto"/>
        <w:keepLines/>
        <w:tabs>
          <w:tab w:val="left" w:pos="0"/>
          <w:tab w:val="left" w:pos="284"/>
          <w:tab w:val="left" w:pos="8052"/>
        </w:tabs>
        <w:ind w:right="45"/>
        <w:jc w:val="both"/>
        <w:rPr>
          <w:i/>
          <w:sz w:val="20"/>
          <w:szCs w:val="20"/>
          <w:lang w:val="pt-BR"/>
        </w:rPr>
      </w:pPr>
    </w:p>
    <w:p w14:paraId="25EA74E6" w14:textId="77777777" w:rsidR="008A49FF" w:rsidRPr="00BB6B95" w:rsidRDefault="008A49FF" w:rsidP="000A24A7">
      <w:pPr>
        <w:keepLines/>
        <w:tabs>
          <w:tab w:val="left" w:pos="0"/>
          <w:tab w:val="left" w:pos="284"/>
          <w:tab w:val="left" w:pos="437"/>
          <w:tab w:val="left" w:pos="8052"/>
        </w:tabs>
        <w:ind w:right="45"/>
        <w:jc w:val="both"/>
        <w:rPr>
          <w:sz w:val="20"/>
          <w:szCs w:val="20"/>
        </w:rPr>
      </w:pPr>
      <w:r w:rsidRPr="00BB6B95">
        <w:rPr>
          <w:b/>
          <w:sz w:val="20"/>
          <w:szCs w:val="20"/>
        </w:rPr>
        <w:t xml:space="preserve">a) </w:t>
      </w:r>
      <w:r w:rsidRPr="00BB6B95">
        <w:rPr>
          <w:sz w:val="20"/>
          <w:szCs w:val="20"/>
        </w:rPr>
        <w:t>Devendo para isto a empresa vencedora apresentar Nota Fiscal Eletrônica demonstrando descrição correta dos itens, valores unitários e</w:t>
      </w:r>
      <w:r w:rsidRPr="00BB6B95">
        <w:rPr>
          <w:spacing w:val="-9"/>
          <w:sz w:val="20"/>
          <w:szCs w:val="20"/>
        </w:rPr>
        <w:t xml:space="preserve"> </w:t>
      </w:r>
      <w:r w:rsidRPr="00BB6B95">
        <w:rPr>
          <w:sz w:val="20"/>
          <w:szCs w:val="20"/>
        </w:rPr>
        <w:t>totais.</w:t>
      </w:r>
    </w:p>
    <w:p w14:paraId="25EA74E7" w14:textId="77777777" w:rsidR="008A49FF" w:rsidRPr="00BB6B95" w:rsidRDefault="008A49FF" w:rsidP="000A24A7">
      <w:pPr>
        <w:pStyle w:val="Corpodetexto"/>
        <w:keepLines/>
        <w:tabs>
          <w:tab w:val="left" w:pos="0"/>
          <w:tab w:val="left" w:pos="284"/>
          <w:tab w:val="left" w:pos="437"/>
          <w:tab w:val="left" w:pos="8052"/>
        </w:tabs>
        <w:ind w:right="45"/>
        <w:jc w:val="both"/>
        <w:rPr>
          <w:sz w:val="20"/>
          <w:szCs w:val="20"/>
          <w:lang w:val="pt-BR"/>
        </w:rPr>
      </w:pPr>
    </w:p>
    <w:p w14:paraId="25EA74E8" w14:textId="77777777" w:rsidR="008A49FF" w:rsidRPr="00BB6B95" w:rsidRDefault="008A49FF" w:rsidP="000A24A7">
      <w:pPr>
        <w:keepLines/>
        <w:tabs>
          <w:tab w:val="left" w:pos="0"/>
          <w:tab w:val="left" w:pos="284"/>
          <w:tab w:val="left" w:pos="437"/>
          <w:tab w:val="left" w:pos="8052"/>
        </w:tabs>
        <w:ind w:right="45"/>
        <w:jc w:val="both"/>
        <w:rPr>
          <w:sz w:val="20"/>
          <w:szCs w:val="20"/>
        </w:rPr>
      </w:pPr>
      <w:r w:rsidRPr="00BB6B95">
        <w:rPr>
          <w:b/>
          <w:sz w:val="20"/>
          <w:szCs w:val="20"/>
        </w:rPr>
        <w:t xml:space="preserve">b) </w:t>
      </w:r>
      <w:r w:rsidRPr="00BB6B95">
        <w:rPr>
          <w:sz w:val="20"/>
          <w:szCs w:val="20"/>
        </w:rPr>
        <w:t>O pagamento através de boleto bancário só será efetuado mediante o vencimento do boleto na apresentação.</w:t>
      </w:r>
    </w:p>
    <w:p w14:paraId="25EA74E9" w14:textId="77777777" w:rsidR="008A49FF" w:rsidRPr="00BB6B95" w:rsidRDefault="008A49FF" w:rsidP="000A24A7">
      <w:pPr>
        <w:keepLines/>
        <w:tabs>
          <w:tab w:val="left" w:pos="0"/>
          <w:tab w:val="left" w:pos="437"/>
          <w:tab w:val="left" w:pos="663"/>
          <w:tab w:val="left" w:pos="8052"/>
        </w:tabs>
        <w:ind w:right="45"/>
        <w:jc w:val="both"/>
        <w:rPr>
          <w:b/>
          <w:sz w:val="20"/>
          <w:szCs w:val="20"/>
        </w:rPr>
      </w:pPr>
    </w:p>
    <w:p w14:paraId="25EA74EA" w14:textId="7DBAFAEF" w:rsidR="008A49FF" w:rsidRPr="00BB6B95" w:rsidRDefault="008A49FF" w:rsidP="0058303D">
      <w:pPr>
        <w:pStyle w:val="PargrafodaLista"/>
        <w:keepLines/>
        <w:numPr>
          <w:ilvl w:val="0"/>
          <w:numId w:val="37"/>
        </w:numPr>
        <w:tabs>
          <w:tab w:val="left" w:pos="0"/>
          <w:tab w:val="left" w:pos="851"/>
          <w:tab w:val="left" w:pos="1560"/>
          <w:tab w:val="left" w:pos="8052"/>
        </w:tabs>
        <w:ind w:left="0" w:right="45" w:firstLine="0"/>
        <w:rPr>
          <w:sz w:val="20"/>
          <w:szCs w:val="20"/>
        </w:rPr>
      </w:pPr>
      <w:r w:rsidRPr="00BB6B95">
        <w:rPr>
          <w:sz w:val="20"/>
          <w:szCs w:val="20"/>
        </w:rPr>
        <w:t>Na primeira parcela a Contratada deverá apresentar o protocolo no orgão competente e na segunda parcela a manifestação da análise junto com os demais documentos pertinentes.</w:t>
      </w:r>
    </w:p>
    <w:p w14:paraId="4A5A85C4" w14:textId="545FF8AC" w:rsidR="00D356C3" w:rsidRPr="00BB6B95" w:rsidRDefault="00D356C3" w:rsidP="000A24A7">
      <w:pPr>
        <w:pStyle w:val="PargrafodaLista"/>
        <w:keepLines/>
        <w:tabs>
          <w:tab w:val="left" w:pos="0"/>
          <w:tab w:val="left" w:pos="576"/>
          <w:tab w:val="left" w:pos="663"/>
          <w:tab w:val="left" w:pos="8052"/>
        </w:tabs>
        <w:ind w:left="0" w:right="45"/>
        <w:rPr>
          <w:sz w:val="20"/>
          <w:szCs w:val="20"/>
        </w:rPr>
      </w:pPr>
    </w:p>
    <w:p w14:paraId="7EF57B44" w14:textId="1879BCCC" w:rsidR="00D356C3" w:rsidRPr="00BB6B95" w:rsidRDefault="00D356C3" w:rsidP="0058303D">
      <w:pPr>
        <w:pStyle w:val="PargrafodaLista"/>
        <w:keepLines/>
        <w:widowControl/>
        <w:numPr>
          <w:ilvl w:val="0"/>
          <w:numId w:val="37"/>
        </w:numPr>
        <w:tabs>
          <w:tab w:val="left" w:pos="0"/>
          <w:tab w:val="left" w:pos="437"/>
        </w:tabs>
        <w:autoSpaceDE/>
        <w:autoSpaceDN/>
        <w:ind w:left="0" w:firstLine="0"/>
        <w:rPr>
          <w:b/>
          <w:sz w:val="20"/>
          <w:szCs w:val="20"/>
          <w:highlight w:val="yellow"/>
          <w:lang w:val="pt-BR"/>
        </w:rPr>
      </w:pPr>
      <w:r w:rsidRPr="00BB6B95">
        <w:rPr>
          <w:b/>
          <w:sz w:val="20"/>
          <w:szCs w:val="20"/>
          <w:highlight w:val="yellow"/>
          <w:lang w:val="pt-BR"/>
        </w:rPr>
        <w:t xml:space="preserve">A CONTRATADA deverá constar na nota fiscal a retenção de imposto de renda, bem como informar o regime tributário o qual a empresa está enquadrada, em consonância ao Decreto Municipal n.º 12.814 de 31 de julho de 2023, </w:t>
      </w:r>
      <w:proofErr w:type="gramStart"/>
      <w:r w:rsidRPr="00BB6B95">
        <w:rPr>
          <w:b/>
          <w:sz w:val="20"/>
          <w:szCs w:val="20"/>
          <w:highlight w:val="yellow"/>
          <w:lang w:val="pt-BR"/>
        </w:rPr>
        <w:t>sob pena</w:t>
      </w:r>
      <w:proofErr w:type="gramEnd"/>
      <w:r w:rsidRPr="00BB6B95">
        <w:rPr>
          <w:b/>
          <w:sz w:val="20"/>
          <w:szCs w:val="20"/>
          <w:highlight w:val="yellow"/>
          <w:lang w:val="pt-BR"/>
        </w:rPr>
        <w:t xml:space="preserve"> de retenção do Imposto de Renda sobre o valor total do documento.</w:t>
      </w:r>
    </w:p>
    <w:p w14:paraId="2A86DE2F" w14:textId="77777777" w:rsidR="00D356C3" w:rsidRPr="00BB6B95" w:rsidRDefault="00D356C3" w:rsidP="000A24A7">
      <w:pPr>
        <w:pStyle w:val="PargrafodaLista"/>
        <w:tabs>
          <w:tab w:val="left" w:pos="0"/>
          <w:tab w:val="left" w:pos="437"/>
        </w:tabs>
        <w:ind w:left="0"/>
        <w:rPr>
          <w:b/>
          <w:sz w:val="20"/>
          <w:szCs w:val="20"/>
          <w:highlight w:val="yellow"/>
          <w:lang w:val="pt-BR"/>
        </w:rPr>
      </w:pPr>
    </w:p>
    <w:p w14:paraId="13067BEE" w14:textId="77777777" w:rsidR="00D356C3" w:rsidRPr="00BB6B95" w:rsidRDefault="00D356C3" w:rsidP="0058303D">
      <w:pPr>
        <w:pStyle w:val="PargrafodaLista"/>
        <w:keepLines/>
        <w:widowControl/>
        <w:numPr>
          <w:ilvl w:val="0"/>
          <w:numId w:val="37"/>
        </w:numPr>
        <w:tabs>
          <w:tab w:val="left" w:pos="0"/>
          <w:tab w:val="left" w:pos="437"/>
        </w:tabs>
        <w:autoSpaceDE/>
        <w:autoSpaceDN/>
        <w:ind w:left="0" w:firstLine="0"/>
        <w:rPr>
          <w:b/>
          <w:sz w:val="20"/>
          <w:szCs w:val="20"/>
          <w:highlight w:val="yellow"/>
          <w:lang w:val="pt-BR"/>
        </w:rPr>
      </w:pPr>
      <w:r w:rsidRPr="00BB6B95">
        <w:rPr>
          <w:b/>
          <w:sz w:val="20"/>
          <w:szCs w:val="20"/>
          <w:highlight w:val="yellow"/>
          <w:lang w:val="pt-BR"/>
        </w:rPr>
        <w:t>A CONTRATADA deverá constar na nota fiscal os dados bancários para pagamento.</w:t>
      </w:r>
    </w:p>
    <w:p w14:paraId="00D3C870" w14:textId="77777777" w:rsidR="00D356C3" w:rsidRPr="00BB6B95" w:rsidRDefault="00D356C3" w:rsidP="000A24A7">
      <w:pPr>
        <w:pStyle w:val="PargrafodaLista"/>
        <w:keepLines/>
        <w:tabs>
          <w:tab w:val="left" w:pos="0"/>
          <w:tab w:val="left" w:pos="663"/>
          <w:tab w:val="left" w:pos="8052"/>
        </w:tabs>
        <w:ind w:left="576" w:right="45"/>
        <w:rPr>
          <w:sz w:val="20"/>
          <w:szCs w:val="20"/>
        </w:rPr>
      </w:pPr>
    </w:p>
    <w:p w14:paraId="25EA74EC" w14:textId="77777777" w:rsidR="008A49FF" w:rsidRPr="00BB6B95" w:rsidRDefault="008A49FF" w:rsidP="000A24A7">
      <w:pPr>
        <w:keepLines/>
        <w:tabs>
          <w:tab w:val="left" w:pos="0"/>
          <w:tab w:val="left" w:pos="284"/>
          <w:tab w:val="left" w:pos="636"/>
          <w:tab w:val="left" w:pos="8052"/>
        </w:tabs>
        <w:ind w:right="45"/>
        <w:jc w:val="both"/>
        <w:rPr>
          <w:sz w:val="20"/>
          <w:szCs w:val="20"/>
        </w:rPr>
      </w:pPr>
      <w:r w:rsidRPr="00BB6B95">
        <w:rPr>
          <w:b/>
          <w:sz w:val="20"/>
          <w:szCs w:val="20"/>
        </w:rPr>
        <w:t>3.1.2 -</w:t>
      </w:r>
      <w:r w:rsidRPr="00BB6B95">
        <w:rPr>
          <w:sz w:val="20"/>
          <w:szCs w:val="20"/>
        </w:rPr>
        <w:t xml:space="preserve"> Para a execução do pagamento de que trata o item anterior a licitante vencedora deverá fazer constar na Nota Fiscal eletrônica correspondente emitida, sem rasura, em letra bem legível em nome do Serviço Autônomo de Água e Esgoto de Três Pontas, CNPJ n.º 25.269.069/0001-46, o número de sua conta bancária, o nome do Banco e a respectiva Agência em que deverá ser creditado o valor devido pela remuneração</w:t>
      </w:r>
      <w:r w:rsidRPr="00BB6B95">
        <w:rPr>
          <w:spacing w:val="-5"/>
          <w:sz w:val="20"/>
          <w:szCs w:val="20"/>
        </w:rPr>
        <w:t xml:space="preserve"> </w:t>
      </w:r>
      <w:r w:rsidRPr="00BB6B95">
        <w:rPr>
          <w:sz w:val="20"/>
          <w:szCs w:val="20"/>
        </w:rPr>
        <w:t>apurada.</w:t>
      </w:r>
    </w:p>
    <w:p w14:paraId="25EA74ED" w14:textId="77777777" w:rsidR="008A49FF" w:rsidRPr="00BB6B95" w:rsidRDefault="008A49FF" w:rsidP="000A24A7">
      <w:pPr>
        <w:pStyle w:val="Corpodetexto"/>
        <w:keepLines/>
        <w:tabs>
          <w:tab w:val="left" w:pos="0"/>
          <w:tab w:val="left" w:pos="284"/>
          <w:tab w:val="left" w:pos="8052"/>
        </w:tabs>
        <w:ind w:right="45"/>
        <w:jc w:val="both"/>
        <w:rPr>
          <w:sz w:val="20"/>
          <w:szCs w:val="20"/>
          <w:lang w:val="pt-BR"/>
        </w:rPr>
      </w:pPr>
    </w:p>
    <w:p w14:paraId="25EA74EE" w14:textId="77777777" w:rsidR="008A49FF" w:rsidRPr="00BB6B95" w:rsidRDefault="008A49FF" w:rsidP="000A24A7">
      <w:pPr>
        <w:keepLines/>
        <w:tabs>
          <w:tab w:val="left" w:pos="0"/>
          <w:tab w:val="left" w:pos="284"/>
          <w:tab w:val="left" w:pos="670"/>
          <w:tab w:val="left" w:pos="8052"/>
        </w:tabs>
        <w:ind w:right="45"/>
        <w:jc w:val="both"/>
        <w:rPr>
          <w:sz w:val="20"/>
          <w:szCs w:val="20"/>
        </w:rPr>
      </w:pPr>
      <w:r w:rsidRPr="00BB6B95">
        <w:rPr>
          <w:b/>
          <w:sz w:val="20"/>
          <w:szCs w:val="20"/>
        </w:rPr>
        <w:t>3.1.3 -</w:t>
      </w:r>
      <w:r w:rsidRPr="00BB6B95">
        <w:rPr>
          <w:sz w:val="20"/>
          <w:szCs w:val="20"/>
        </w:rPr>
        <w:t xml:space="preserve"> A Nota Fiscal correspondente deverá ser entregue pela licitante vencedora, diretamente ao representante da CONTRATANTE, que somente atestará a entrega das mercadorias e liberará a referida Nota Fiscal para pagamento, quando cumpridas, pela CONTRATADA</w:t>
      </w:r>
      <w:r w:rsidRPr="00BB6B95">
        <w:rPr>
          <w:b/>
          <w:sz w:val="20"/>
          <w:szCs w:val="20"/>
        </w:rPr>
        <w:t xml:space="preserve">, </w:t>
      </w:r>
      <w:r w:rsidRPr="00BB6B95">
        <w:rPr>
          <w:sz w:val="20"/>
          <w:szCs w:val="20"/>
        </w:rPr>
        <w:t>todas as condições</w:t>
      </w:r>
      <w:r w:rsidRPr="00BB6B95">
        <w:rPr>
          <w:spacing w:val="-14"/>
          <w:sz w:val="20"/>
          <w:szCs w:val="20"/>
        </w:rPr>
        <w:t xml:space="preserve"> </w:t>
      </w:r>
      <w:r w:rsidRPr="00BB6B95">
        <w:rPr>
          <w:sz w:val="20"/>
          <w:szCs w:val="20"/>
        </w:rPr>
        <w:t>pactuadas.</w:t>
      </w:r>
    </w:p>
    <w:p w14:paraId="25EA74EF" w14:textId="77777777" w:rsidR="008A49FF" w:rsidRPr="00BB6B95" w:rsidRDefault="008A49FF" w:rsidP="000A24A7">
      <w:pPr>
        <w:pStyle w:val="Corpodetexto"/>
        <w:keepLines/>
        <w:tabs>
          <w:tab w:val="left" w:pos="0"/>
          <w:tab w:val="left" w:pos="284"/>
          <w:tab w:val="left" w:pos="8052"/>
        </w:tabs>
        <w:ind w:right="45"/>
        <w:jc w:val="both"/>
        <w:rPr>
          <w:sz w:val="20"/>
          <w:szCs w:val="20"/>
          <w:lang w:val="pt-BR"/>
        </w:rPr>
      </w:pPr>
    </w:p>
    <w:p w14:paraId="25EA74F0" w14:textId="77777777" w:rsidR="008A49FF" w:rsidRPr="00BB6B95" w:rsidRDefault="008A49FF" w:rsidP="000A24A7">
      <w:pPr>
        <w:keepLines/>
        <w:tabs>
          <w:tab w:val="left" w:pos="0"/>
          <w:tab w:val="left" w:pos="284"/>
          <w:tab w:val="left" w:pos="634"/>
          <w:tab w:val="left" w:pos="8052"/>
        </w:tabs>
        <w:ind w:right="45"/>
        <w:jc w:val="both"/>
        <w:rPr>
          <w:sz w:val="20"/>
          <w:szCs w:val="20"/>
        </w:rPr>
      </w:pPr>
      <w:r w:rsidRPr="00BB6B95">
        <w:rPr>
          <w:b/>
          <w:sz w:val="20"/>
          <w:szCs w:val="20"/>
        </w:rPr>
        <w:t>3.1.4 -</w:t>
      </w:r>
      <w:r w:rsidRPr="00BB6B95">
        <w:rPr>
          <w:sz w:val="20"/>
          <w:szCs w:val="20"/>
        </w:rPr>
        <w:t xml:space="preserve"> Havendo erro na Nota Fiscal ou circunstância que impeça a liquidação da despesa, aquela será devolvida à CONTRATADA pelo representante da CONTRATANTE e o pagamento ficará pendente até que aquela providencie as medidas saneadoras. Nesta hipótese, o prazo para pagamento iniciar-se-á</w:t>
      </w:r>
      <w:r w:rsidRPr="00BB6B95">
        <w:rPr>
          <w:spacing w:val="43"/>
          <w:sz w:val="20"/>
          <w:szCs w:val="20"/>
        </w:rPr>
        <w:t xml:space="preserve"> </w:t>
      </w:r>
      <w:r w:rsidRPr="00BB6B95">
        <w:rPr>
          <w:sz w:val="20"/>
          <w:szCs w:val="20"/>
        </w:rPr>
        <w:t>após a regularização da situação ou reapresentação do documento fiscal, não acarretando qualquer ônus para a CONTRATANTE.</w:t>
      </w:r>
    </w:p>
    <w:p w14:paraId="25EA74F1" w14:textId="77777777" w:rsidR="008A49FF" w:rsidRPr="00BB6B95" w:rsidRDefault="008A49FF" w:rsidP="000A24A7">
      <w:pPr>
        <w:pStyle w:val="Corpodetexto"/>
        <w:keepLines/>
        <w:tabs>
          <w:tab w:val="left" w:pos="0"/>
          <w:tab w:val="left" w:pos="284"/>
          <w:tab w:val="left" w:pos="8052"/>
        </w:tabs>
        <w:ind w:right="45"/>
        <w:jc w:val="both"/>
        <w:rPr>
          <w:b/>
          <w:sz w:val="20"/>
          <w:szCs w:val="20"/>
          <w:lang w:val="pt-BR"/>
        </w:rPr>
      </w:pPr>
    </w:p>
    <w:p w14:paraId="25EA74F2" w14:textId="77777777" w:rsidR="008A49FF" w:rsidRPr="00BB6B95" w:rsidRDefault="008A49FF" w:rsidP="000A24A7">
      <w:pPr>
        <w:keepLines/>
        <w:tabs>
          <w:tab w:val="left" w:pos="0"/>
          <w:tab w:val="left" w:pos="602"/>
          <w:tab w:val="left" w:pos="8052"/>
        </w:tabs>
        <w:ind w:right="45"/>
        <w:jc w:val="both"/>
        <w:rPr>
          <w:sz w:val="20"/>
          <w:szCs w:val="20"/>
        </w:rPr>
      </w:pPr>
      <w:r w:rsidRPr="00BB6B95">
        <w:rPr>
          <w:b/>
          <w:sz w:val="20"/>
          <w:szCs w:val="20"/>
        </w:rPr>
        <w:t>3.2 - Caso haja multa por inadimplemento contratual, será adotado o seguinte</w:t>
      </w:r>
      <w:r w:rsidRPr="00BB6B95">
        <w:rPr>
          <w:b/>
          <w:spacing w:val="-24"/>
          <w:sz w:val="20"/>
          <w:szCs w:val="20"/>
        </w:rPr>
        <w:t xml:space="preserve"> </w:t>
      </w:r>
      <w:r w:rsidRPr="00BB6B95">
        <w:rPr>
          <w:b/>
          <w:sz w:val="20"/>
          <w:szCs w:val="20"/>
        </w:rPr>
        <w:t>procedimento:</w:t>
      </w:r>
    </w:p>
    <w:p w14:paraId="25EA74F3" w14:textId="77777777" w:rsidR="008A49FF" w:rsidRPr="00BB6B95" w:rsidRDefault="008A49FF" w:rsidP="000A24A7">
      <w:pPr>
        <w:pStyle w:val="Corpodetexto"/>
        <w:keepLines/>
        <w:tabs>
          <w:tab w:val="left" w:pos="0"/>
          <w:tab w:val="left" w:pos="8052"/>
        </w:tabs>
        <w:ind w:right="45"/>
        <w:jc w:val="both"/>
        <w:rPr>
          <w:b/>
          <w:sz w:val="20"/>
          <w:szCs w:val="20"/>
          <w:lang w:val="pt-BR"/>
        </w:rPr>
      </w:pPr>
    </w:p>
    <w:p w14:paraId="25EA74F4" w14:textId="77777777" w:rsidR="008A49FF" w:rsidRPr="00BB6B95" w:rsidRDefault="008A49FF" w:rsidP="000A24A7">
      <w:pPr>
        <w:keepLines/>
        <w:tabs>
          <w:tab w:val="left" w:pos="0"/>
          <w:tab w:val="left" w:pos="8052"/>
        </w:tabs>
        <w:ind w:right="45"/>
        <w:jc w:val="both"/>
        <w:rPr>
          <w:sz w:val="20"/>
          <w:szCs w:val="20"/>
        </w:rPr>
      </w:pPr>
      <w:r w:rsidRPr="00BB6B95">
        <w:rPr>
          <w:b/>
          <w:bCs/>
          <w:sz w:val="20"/>
          <w:szCs w:val="20"/>
        </w:rPr>
        <w:lastRenderedPageBreak/>
        <w:t xml:space="preserve">I - </w:t>
      </w:r>
      <w:r w:rsidRPr="00BB6B95">
        <w:rPr>
          <w:sz w:val="20"/>
          <w:szCs w:val="20"/>
        </w:rPr>
        <w:t xml:space="preserve">A multa será descontada do valor total do respectivo CONTRATO DE FORNECIMENTO; </w:t>
      </w:r>
      <w:proofErr w:type="gramStart"/>
      <w:r w:rsidRPr="00BB6B95">
        <w:rPr>
          <w:sz w:val="20"/>
          <w:szCs w:val="20"/>
        </w:rPr>
        <w:t>e</w:t>
      </w:r>
      <w:proofErr w:type="gramEnd"/>
      <w:r w:rsidRPr="00BB6B95">
        <w:rPr>
          <w:sz w:val="20"/>
          <w:szCs w:val="20"/>
        </w:rPr>
        <w:t xml:space="preserve"> </w:t>
      </w:r>
    </w:p>
    <w:p w14:paraId="25EA74F5" w14:textId="77777777" w:rsidR="008A49FF" w:rsidRPr="00BB6B95" w:rsidRDefault="008A49FF" w:rsidP="000A24A7">
      <w:pPr>
        <w:keepLines/>
        <w:tabs>
          <w:tab w:val="left" w:pos="0"/>
          <w:tab w:val="left" w:pos="8052"/>
        </w:tabs>
        <w:ind w:right="45"/>
        <w:jc w:val="both"/>
        <w:rPr>
          <w:sz w:val="20"/>
          <w:szCs w:val="20"/>
        </w:rPr>
      </w:pPr>
    </w:p>
    <w:p w14:paraId="25EA74F6" w14:textId="77777777" w:rsidR="008A49FF" w:rsidRPr="00BB6B95" w:rsidRDefault="008A49FF" w:rsidP="000A24A7">
      <w:pPr>
        <w:keepLines/>
        <w:tabs>
          <w:tab w:val="left" w:pos="0"/>
          <w:tab w:val="left" w:pos="8052"/>
        </w:tabs>
        <w:ind w:right="45"/>
        <w:jc w:val="both"/>
        <w:rPr>
          <w:sz w:val="20"/>
          <w:szCs w:val="20"/>
        </w:rPr>
      </w:pPr>
      <w:r w:rsidRPr="00BB6B95">
        <w:rPr>
          <w:b/>
          <w:bCs/>
          <w:sz w:val="20"/>
          <w:szCs w:val="20"/>
        </w:rPr>
        <w:t>II -</w:t>
      </w:r>
      <w:r w:rsidRPr="00BB6B95">
        <w:rPr>
          <w:bCs/>
          <w:sz w:val="20"/>
          <w:szCs w:val="20"/>
        </w:rPr>
        <w:t xml:space="preserve"> </w:t>
      </w:r>
      <w:r w:rsidRPr="00BB6B95">
        <w:rPr>
          <w:sz w:val="20"/>
          <w:szCs w:val="20"/>
        </w:rPr>
        <w:t xml:space="preserve">Se o valor da multa for superior ao valor devido da mercadoria, responderá a CONTRATADA pela sua diferença, a qual será descontada dos pagamentos eventualmente devidos pela </w:t>
      </w:r>
      <w:r w:rsidRPr="00BB6B95">
        <w:rPr>
          <w:bCs/>
          <w:sz w:val="20"/>
          <w:szCs w:val="20"/>
        </w:rPr>
        <w:t>CONTRATANTE</w:t>
      </w:r>
      <w:r w:rsidRPr="00BB6B95">
        <w:rPr>
          <w:sz w:val="20"/>
          <w:szCs w:val="20"/>
        </w:rPr>
        <w:t xml:space="preserve">, ou ainda, quando for o caso, cobrada judicialmente. </w:t>
      </w:r>
    </w:p>
    <w:p w14:paraId="25EA74F7" w14:textId="77777777" w:rsidR="008A49FF" w:rsidRPr="00BB6B95" w:rsidRDefault="008A49FF" w:rsidP="000A24A7">
      <w:pPr>
        <w:keepLines/>
        <w:tabs>
          <w:tab w:val="left" w:pos="0"/>
          <w:tab w:val="left" w:pos="8052"/>
        </w:tabs>
        <w:ind w:right="45"/>
        <w:jc w:val="both"/>
        <w:rPr>
          <w:sz w:val="20"/>
          <w:szCs w:val="20"/>
        </w:rPr>
      </w:pPr>
    </w:p>
    <w:p w14:paraId="25EA74F8" w14:textId="77777777" w:rsidR="008A49FF" w:rsidRPr="00BB6B95" w:rsidRDefault="008A49FF" w:rsidP="000A24A7">
      <w:pPr>
        <w:keepLines/>
        <w:tabs>
          <w:tab w:val="left" w:pos="0"/>
          <w:tab w:val="left" w:pos="284"/>
          <w:tab w:val="left" w:pos="640"/>
          <w:tab w:val="left" w:pos="8052"/>
        </w:tabs>
        <w:ind w:right="45"/>
        <w:jc w:val="both"/>
        <w:rPr>
          <w:sz w:val="20"/>
          <w:szCs w:val="20"/>
        </w:rPr>
      </w:pPr>
      <w:r w:rsidRPr="00BB6B95">
        <w:rPr>
          <w:b/>
          <w:sz w:val="20"/>
          <w:szCs w:val="20"/>
        </w:rPr>
        <w:t xml:space="preserve">3.3 - </w:t>
      </w:r>
      <w:r w:rsidRPr="00BB6B95">
        <w:rPr>
          <w:sz w:val="20"/>
          <w:szCs w:val="20"/>
        </w:rPr>
        <w:t xml:space="preserve">Fica facultado </w:t>
      </w:r>
      <w:proofErr w:type="gramStart"/>
      <w:r w:rsidRPr="00BB6B95">
        <w:rPr>
          <w:sz w:val="20"/>
          <w:szCs w:val="20"/>
        </w:rPr>
        <w:t>à</w:t>
      </w:r>
      <w:proofErr w:type="gramEnd"/>
      <w:r w:rsidRPr="00BB6B95">
        <w:rPr>
          <w:sz w:val="20"/>
          <w:szCs w:val="20"/>
        </w:rPr>
        <w:t xml:space="preserve"> CONTRATANTE a possibilidade de retenção de pagamentos devidos, caso a(s) Detentora(s) não esteja(m) regular(es) com a seguridade social, em observância ao § 3º, do art. 195,  da Constituição Federal, bem como a documentação exigida no ato convocatório, em atenção à Lei 8.666/93.</w:t>
      </w:r>
    </w:p>
    <w:p w14:paraId="25EA74F9" w14:textId="77777777" w:rsidR="00AB3878" w:rsidRPr="00BB6B95" w:rsidRDefault="00AB3878" w:rsidP="000A24A7">
      <w:pPr>
        <w:pStyle w:val="Corpodetexto"/>
        <w:keepLines/>
        <w:tabs>
          <w:tab w:val="left" w:pos="0"/>
          <w:tab w:val="left" w:pos="8052"/>
        </w:tabs>
        <w:ind w:right="45"/>
        <w:jc w:val="both"/>
        <w:rPr>
          <w:b/>
          <w:sz w:val="20"/>
          <w:szCs w:val="20"/>
        </w:rPr>
      </w:pPr>
    </w:p>
    <w:p w14:paraId="25EA74FA" w14:textId="77777777" w:rsidR="000140E8" w:rsidRPr="00BB6B95" w:rsidRDefault="000140E8" w:rsidP="000A24A7">
      <w:pPr>
        <w:keepLines/>
        <w:tabs>
          <w:tab w:val="left" w:pos="0"/>
          <w:tab w:val="left" w:pos="8052"/>
        </w:tabs>
        <w:ind w:right="45"/>
        <w:jc w:val="both"/>
        <w:rPr>
          <w:sz w:val="20"/>
          <w:szCs w:val="20"/>
        </w:rPr>
      </w:pPr>
      <w:r w:rsidRPr="00BB6B95">
        <w:rPr>
          <w:b/>
          <w:sz w:val="20"/>
          <w:szCs w:val="20"/>
        </w:rPr>
        <w:t>4 - DA ALTERAÇÃO CONTRATUAL E REEQUILÍBRIO ECONÔMICO-FINANCEIRO</w:t>
      </w:r>
    </w:p>
    <w:p w14:paraId="25EA74FB" w14:textId="77777777" w:rsidR="000140E8" w:rsidRPr="00BB6B95" w:rsidRDefault="000140E8" w:rsidP="000A24A7">
      <w:pPr>
        <w:keepLines/>
        <w:tabs>
          <w:tab w:val="left" w:pos="0"/>
          <w:tab w:val="left" w:pos="8052"/>
        </w:tabs>
        <w:ind w:right="45"/>
        <w:jc w:val="both"/>
        <w:rPr>
          <w:b/>
          <w:sz w:val="20"/>
          <w:szCs w:val="20"/>
        </w:rPr>
      </w:pPr>
    </w:p>
    <w:p w14:paraId="25EA74FC" w14:textId="77777777" w:rsidR="000140E8" w:rsidRPr="00BB6B95" w:rsidRDefault="000140E8" w:rsidP="000A24A7">
      <w:pPr>
        <w:pStyle w:val="Corpodetexto21"/>
        <w:keepLines/>
        <w:tabs>
          <w:tab w:val="left" w:pos="0"/>
          <w:tab w:val="left" w:pos="8052"/>
        </w:tabs>
        <w:ind w:right="45"/>
        <w:rPr>
          <w:rFonts w:ascii="Arial" w:hAnsi="Arial" w:cs="Arial"/>
          <w:color w:val="auto"/>
          <w:sz w:val="20"/>
        </w:rPr>
      </w:pPr>
      <w:r w:rsidRPr="00BB6B95">
        <w:rPr>
          <w:rFonts w:ascii="Arial" w:hAnsi="Arial" w:cs="Arial"/>
          <w:b/>
          <w:color w:val="auto"/>
          <w:sz w:val="20"/>
        </w:rPr>
        <w:t xml:space="preserve">4.1 - </w:t>
      </w:r>
      <w:r w:rsidRPr="00BB6B95">
        <w:rPr>
          <w:rFonts w:ascii="Arial" w:hAnsi="Arial" w:cs="Arial"/>
          <w:color w:val="auto"/>
          <w:sz w:val="20"/>
        </w:rPr>
        <w:t>O CONTRATO DE PRESTAÇÃO DE SERVIÇOS poderá ser alterado, com as devidas justificativas, de acordo com o que dispõe o art. 65, e prorrogado de acordo com o que dispõe o art. 57, ambos da Lei Federal 8.666/93.</w:t>
      </w:r>
    </w:p>
    <w:p w14:paraId="25EA74FD" w14:textId="77777777" w:rsidR="000140E8" w:rsidRPr="00BB6B95" w:rsidRDefault="000140E8" w:rsidP="000A24A7">
      <w:pPr>
        <w:pStyle w:val="Corpodetexto21"/>
        <w:keepLines/>
        <w:tabs>
          <w:tab w:val="left" w:pos="0"/>
          <w:tab w:val="left" w:pos="8052"/>
        </w:tabs>
        <w:ind w:right="45"/>
        <w:rPr>
          <w:rFonts w:ascii="Arial" w:hAnsi="Arial" w:cs="Arial"/>
          <w:sz w:val="20"/>
        </w:rPr>
      </w:pPr>
    </w:p>
    <w:p w14:paraId="25EA74FE" w14:textId="77777777" w:rsidR="000140E8" w:rsidRPr="00BB6B95" w:rsidRDefault="000140E8" w:rsidP="000A24A7">
      <w:pPr>
        <w:pStyle w:val="PargrafodaLista"/>
        <w:keepLines/>
        <w:tabs>
          <w:tab w:val="left" w:pos="0"/>
          <w:tab w:val="left" w:pos="142"/>
          <w:tab w:val="left" w:pos="567"/>
          <w:tab w:val="left" w:pos="839"/>
          <w:tab w:val="left" w:pos="8052"/>
        </w:tabs>
        <w:ind w:left="0" w:right="45"/>
        <w:rPr>
          <w:sz w:val="20"/>
          <w:szCs w:val="20"/>
        </w:rPr>
      </w:pPr>
      <w:r w:rsidRPr="00BB6B95">
        <w:rPr>
          <w:b/>
          <w:sz w:val="20"/>
          <w:szCs w:val="20"/>
        </w:rPr>
        <w:t xml:space="preserve">4.2 - </w:t>
      </w:r>
      <w:r w:rsidRPr="00BB6B95">
        <w:rPr>
          <w:sz w:val="20"/>
          <w:szCs w:val="20"/>
        </w:rPr>
        <w:t>O valor pactuado poderá ser revisto mediante solicitação da CONTRATADA com vistas à manutenção do equilíbrio econômico-financeiro do Contrato, na forma do art. 65, II “d” da Lei</w:t>
      </w:r>
      <w:r w:rsidRPr="00BB6B95">
        <w:rPr>
          <w:spacing w:val="-20"/>
          <w:sz w:val="20"/>
          <w:szCs w:val="20"/>
        </w:rPr>
        <w:t xml:space="preserve"> </w:t>
      </w:r>
      <w:r w:rsidRPr="00BB6B95">
        <w:rPr>
          <w:sz w:val="20"/>
          <w:szCs w:val="20"/>
        </w:rPr>
        <w:t>8.666/93.</w:t>
      </w:r>
    </w:p>
    <w:p w14:paraId="25EA74FF" w14:textId="77777777" w:rsidR="000140E8" w:rsidRPr="00BB6B95" w:rsidRDefault="000140E8" w:rsidP="000A24A7">
      <w:pPr>
        <w:pStyle w:val="PargrafodaLista"/>
        <w:keepLines/>
        <w:tabs>
          <w:tab w:val="left" w:pos="0"/>
          <w:tab w:val="left" w:pos="142"/>
          <w:tab w:val="left" w:pos="567"/>
          <w:tab w:val="left" w:pos="839"/>
          <w:tab w:val="left" w:pos="8052"/>
        </w:tabs>
        <w:ind w:left="0" w:right="45"/>
        <w:rPr>
          <w:sz w:val="20"/>
          <w:szCs w:val="20"/>
        </w:rPr>
      </w:pPr>
    </w:p>
    <w:p w14:paraId="25EA7503" w14:textId="77777777" w:rsidR="000140E8" w:rsidRPr="00BB6B95" w:rsidRDefault="000140E8" w:rsidP="000A24A7">
      <w:pPr>
        <w:pStyle w:val="Corpodetexto"/>
        <w:keepLines/>
        <w:tabs>
          <w:tab w:val="left" w:pos="0"/>
          <w:tab w:val="left" w:pos="284"/>
          <w:tab w:val="left" w:pos="8052"/>
        </w:tabs>
        <w:ind w:right="45"/>
        <w:jc w:val="both"/>
        <w:rPr>
          <w:sz w:val="20"/>
          <w:szCs w:val="20"/>
        </w:rPr>
      </w:pPr>
      <w:r w:rsidRPr="00BB6B95">
        <w:rPr>
          <w:b/>
          <w:sz w:val="20"/>
          <w:szCs w:val="20"/>
        </w:rPr>
        <w:t>4.3 -</w:t>
      </w:r>
      <w:r w:rsidRPr="00BB6B95">
        <w:rPr>
          <w:sz w:val="20"/>
          <w:szCs w:val="20"/>
        </w:rPr>
        <w:t xml:space="preserve"> Toda e qualquer alteração contratual deverá ser feita mediante a celebração de Termo Aditivo, com amparo no art. 65, da Lei 8.666/93, vedada a modificação do objeto.</w:t>
      </w:r>
    </w:p>
    <w:p w14:paraId="25EA7504" w14:textId="77777777" w:rsidR="000140E8" w:rsidRPr="00BB6B95" w:rsidRDefault="000140E8" w:rsidP="000A24A7">
      <w:pPr>
        <w:pStyle w:val="Corpodetexto"/>
        <w:keepLines/>
        <w:tabs>
          <w:tab w:val="left" w:pos="0"/>
          <w:tab w:val="left" w:pos="284"/>
          <w:tab w:val="left" w:pos="8052"/>
        </w:tabs>
        <w:ind w:right="45"/>
        <w:jc w:val="both"/>
        <w:rPr>
          <w:sz w:val="20"/>
          <w:szCs w:val="20"/>
        </w:rPr>
      </w:pPr>
    </w:p>
    <w:p w14:paraId="25EA7505" w14:textId="77777777" w:rsidR="000140E8" w:rsidRPr="00BB6B95" w:rsidRDefault="000140E8" w:rsidP="000A24A7">
      <w:pPr>
        <w:keepLines/>
        <w:tabs>
          <w:tab w:val="left" w:pos="0"/>
          <w:tab w:val="left" w:pos="142"/>
          <w:tab w:val="left" w:pos="567"/>
          <w:tab w:val="left" w:pos="829"/>
          <w:tab w:val="left" w:pos="8052"/>
        </w:tabs>
        <w:ind w:right="45"/>
        <w:jc w:val="both"/>
        <w:rPr>
          <w:b/>
          <w:sz w:val="20"/>
          <w:szCs w:val="20"/>
        </w:rPr>
      </w:pPr>
      <w:r w:rsidRPr="00BB6B95">
        <w:rPr>
          <w:b/>
          <w:sz w:val="20"/>
          <w:szCs w:val="20"/>
        </w:rPr>
        <w:t>4.4 -</w:t>
      </w:r>
      <w:r w:rsidRPr="00BB6B95">
        <w:rPr>
          <w:sz w:val="20"/>
          <w:szCs w:val="20"/>
        </w:rPr>
        <w:t xml:space="preserve"> O valor poderá ser reajustado pela variação acumulada do IPCA/IBGE, nas extensões anuais,</w:t>
      </w:r>
      <w:r w:rsidRPr="00BB6B95">
        <w:rPr>
          <w:spacing w:val="8"/>
          <w:sz w:val="20"/>
          <w:szCs w:val="20"/>
        </w:rPr>
        <w:t xml:space="preserve"> </w:t>
      </w:r>
      <w:r w:rsidRPr="00BB6B95">
        <w:rPr>
          <w:sz w:val="20"/>
          <w:szCs w:val="20"/>
        </w:rPr>
        <w:t>até</w:t>
      </w:r>
      <w:r w:rsidRPr="00BB6B95">
        <w:rPr>
          <w:spacing w:val="8"/>
          <w:sz w:val="20"/>
          <w:szCs w:val="20"/>
        </w:rPr>
        <w:t xml:space="preserve"> </w:t>
      </w:r>
      <w:r w:rsidRPr="00BB6B95">
        <w:rPr>
          <w:sz w:val="20"/>
          <w:szCs w:val="20"/>
        </w:rPr>
        <w:t>o</w:t>
      </w:r>
      <w:r w:rsidRPr="00BB6B95">
        <w:rPr>
          <w:spacing w:val="7"/>
          <w:sz w:val="20"/>
          <w:szCs w:val="20"/>
        </w:rPr>
        <w:t xml:space="preserve"> </w:t>
      </w:r>
      <w:r w:rsidRPr="00BB6B95">
        <w:rPr>
          <w:sz w:val="20"/>
          <w:szCs w:val="20"/>
        </w:rPr>
        <w:t>limite</w:t>
      </w:r>
      <w:r w:rsidRPr="00BB6B95">
        <w:rPr>
          <w:spacing w:val="7"/>
          <w:sz w:val="20"/>
          <w:szCs w:val="20"/>
        </w:rPr>
        <w:t xml:space="preserve"> </w:t>
      </w:r>
      <w:r w:rsidRPr="00BB6B95">
        <w:rPr>
          <w:sz w:val="20"/>
          <w:szCs w:val="20"/>
        </w:rPr>
        <w:t>previsto</w:t>
      </w:r>
      <w:r w:rsidRPr="00BB6B95">
        <w:rPr>
          <w:spacing w:val="6"/>
          <w:sz w:val="20"/>
          <w:szCs w:val="20"/>
        </w:rPr>
        <w:t xml:space="preserve"> </w:t>
      </w:r>
      <w:r w:rsidRPr="00BB6B95">
        <w:rPr>
          <w:sz w:val="20"/>
          <w:szCs w:val="20"/>
        </w:rPr>
        <w:t>no</w:t>
      </w:r>
      <w:r w:rsidRPr="00BB6B95">
        <w:rPr>
          <w:spacing w:val="7"/>
          <w:sz w:val="20"/>
          <w:szCs w:val="20"/>
        </w:rPr>
        <w:t xml:space="preserve"> </w:t>
      </w:r>
      <w:r w:rsidRPr="00BB6B95">
        <w:rPr>
          <w:sz w:val="20"/>
          <w:szCs w:val="20"/>
        </w:rPr>
        <w:t>art.</w:t>
      </w:r>
      <w:r w:rsidRPr="00BB6B95">
        <w:rPr>
          <w:spacing w:val="9"/>
          <w:sz w:val="20"/>
          <w:szCs w:val="20"/>
        </w:rPr>
        <w:t xml:space="preserve"> </w:t>
      </w:r>
      <w:r w:rsidRPr="00BB6B95">
        <w:rPr>
          <w:sz w:val="20"/>
          <w:szCs w:val="20"/>
        </w:rPr>
        <w:t>57,</w:t>
      </w:r>
      <w:r w:rsidRPr="00BB6B95">
        <w:rPr>
          <w:spacing w:val="9"/>
          <w:sz w:val="20"/>
          <w:szCs w:val="20"/>
        </w:rPr>
        <w:t xml:space="preserve"> </w:t>
      </w:r>
      <w:r w:rsidRPr="00BB6B95">
        <w:rPr>
          <w:sz w:val="20"/>
          <w:szCs w:val="20"/>
        </w:rPr>
        <w:t>inciso</w:t>
      </w:r>
      <w:r w:rsidRPr="00BB6B95">
        <w:rPr>
          <w:spacing w:val="7"/>
          <w:sz w:val="20"/>
          <w:szCs w:val="20"/>
        </w:rPr>
        <w:t xml:space="preserve"> </w:t>
      </w:r>
      <w:r w:rsidRPr="00BB6B95">
        <w:rPr>
          <w:sz w:val="20"/>
          <w:szCs w:val="20"/>
        </w:rPr>
        <w:t>IV,</w:t>
      </w:r>
      <w:r w:rsidRPr="00BB6B95">
        <w:rPr>
          <w:spacing w:val="5"/>
          <w:sz w:val="20"/>
          <w:szCs w:val="20"/>
        </w:rPr>
        <w:t xml:space="preserve"> </w:t>
      </w:r>
      <w:r w:rsidRPr="00BB6B95">
        <w:rPr>
          <w:sz w:val="20"/>
          <w:szCs w:val="20"/>
        </w:rPr>
        <w:t>da</w:t>
      </w:r>
      <w:r w:rsidRPr="00BB6B95">
        <w:rPr>
          <w:spacing w:val="7"/>
          <w:sz w:val="20"/>
          <w:szCs w:val="20"/>
        </w:rPr>
        <w:t xml:space="preserve"> </w:t>
      </w:r>
      <w:r w:rsidRPr="00BB6B95">
        <w:rPr>
          <w:sz w:val="20"/>
          <w:szCs w:val="20"/>
        </w:rPr>
        <w:t>Lei</w:t>
      </w:r>
      <w:r w:rsidRPr="00BB6B95">
        <w:rPr>
          <w:spacing w:val="7"/>
          <w:sz w:val="20"/>
          <w:szCs w:val="20"/>
        </w:rPr>
        <w:t xml:space="preserve"> </w:t>
      </w:r>
      <w:r w:rsidRPr="00BB6B95">
        <w:rPr>
          <w:sz w:val="20"/>
          <w:szCs w:val="20"/>
        </w:rPr>
        <w:t>8.666/93,</w:t>
      </w:r>
      <w:r w:rsidRPr="00BB6B95">
        <w:rPr>
          <w:spacing w:val="8"/>
          <w:sz w:val="20"/>
          <w:szCs w:val="20"/>
        </w:rPr>
        <w:t xml:space="preserve"> </w:t>
      </w:r>
      <w:r w:rsidRPr="00BB6B95">
        <w:rPr>
          <w:sz w:val="20"/>
          <w:szCs w:val="20"/>
        </w:rPr>
        <w:t>tendo</w:t>
      </w:r>
      <w:r w:rsidRPr="00BB6B95">
        <w:rPr>
          <w:spacing w:val="13"/>
          <w:sz w:val="20"/>
          <w:szCs w:val="20"/>
        </w:rPr>
        <w:t xml:space="preserve"> </w:t>
      </w:r>
      <w:r w:rsidRPr="00BB6B95">
        <w:rPr>
          <w:sz w:val="20"/>
          <w:szCs w:val="20"/>
        </w:rPr>
        <w:t>por</w:t>
      </w:r>
      <w:r w:rsidRPr="00BB6B95">
        <w:rPr>
          <w:spacing w:val="7"/>
          <w:sz w:val="20"/>
          <w:szCs w:val="20"/>
        </w:rPr>
        <w:t xml:space="preserve"> </w:t>
      </w:r>
      <w:r w:rsidRPr="00BB6B95">
        <w:rPr>
          <w:sz w:val="20"/>
          <w:szCs w:val="20"/>
        </w:rPr>
        <w:t>início</w:t>
      </w:r>
      <w:r w:rsidRPr="00BB6B95">
        <w:rPr>
          <w:spacing w:val="7"/>
          <w:sz w:val="20"/>
          <w:szCs w:val="20"/>
        </w:rPr>
        <w:t xml:space="preserve"> </w:t>
      </w:r>
      <w:r w:rsidRPr="00BB6B95">
        <w:rPr>
          <w:sz w:val="20"/>
          <w:szCs w:val="20"/>
        </w:rPr>
        <w:t>de</w:t>
      </w:r>
      <w:r w:rsidRPr="00BB6B95">
        <w:rPr>
          <w:spacing w:val="7"/>
          <w:sz w:val="20"/>
          <w:szCs w:val="20"/>
        </w:rPr>
        <w:t xml:space="preserve"> </w:t>
      </w:r>
      <w:r w:rsidRPr="00BB6B95">
        <w:rPr>
          <w:sz w:val="20"/>
          <w:szCs w:val="20"/>
        </w:rPr>
        <w:t>prazo</w:t>
      </w:r>
      <w:r w:rsidRPr="00BB6B95">
        <w:rPr>
          <w:spacing w:val="7"/>
          <w:sz w:val="20"/>
          <w:szCs w:val="20"/>
        </w:rPr>
        <w:t xml:space="preserve"> </w:t>
      </w:r>
      <w:r w:rsidRPr="00BB6B95">
        <w:rPr>
          <w:sz w:val="20"/>
          <w:szCs w:val="20"/>
        </w:rPr>
        <w:t>a</w:t>
      </w:r>
      <w:r w:rsidRPr="00BB6B95">
        <w:rPr>
          <w:spacing w:val="6"/>
          <w:sz w:val="20"/>
          <w:szCs w:val="20"/>
        </w:rPr>
        <w:t xml:space="preserve"> </w:t>
      </w:r>
      <w:r w:rsidRPr="00BB6B95">
        <w:rPr>
          <w:sz w:val="20"/>
          <w:szCs w:val="20"/>
        </w:rPr>
        <w:t>data que o Contrato entrar em vigência; após decurso do prazo legal e mediante solicitação da CONTRATADA.</w:t>
      </w:r>
    </w:p>
    <w:p w14:paraId="25EA7506" w14:textId="77777777" w:rsidR="000140E8" w:rsidRPr="00BB6B95" w:rsidRDefault="000140E8" w:rsidP="000A24A7">
      <w:pPr>
        <w:pStyle w:val="Corpodetexto"/>
        <w:keepLines/>
        <w:tabs>
          <w:tab w:val="left" w:pos="0"/>
          <w:tab w:val="left" w:pos="284"/>
          <w:tab w:val="left" w:pos="8052"/>
        </w:tabs>
        <w:ind w:right="45"/>
        <w:jc w:val="both"/>
        <w:rPr>
          <w:sz w:val="20"/>
          <w:szCs w:val="20"/>
        </w:rPr>
      </w:pPr>
    </w:p>
    <w:p w14:paraId="25EA7507" w14:textId="77777777" w:rsidR="000140E8" w:rsidRPr="00BB6B95" w:rsidRDefault="000140E8" w:rsidP="000A24A7">
      <w:pPr>
        <w:keepLines/>
        <w:tabs>
          <w:tab w:val="left" w:pos="0"/>
          <w:tab w:val="left" w:pos="8052"/>
        </w:tabs>
        <w:ind w:right="45"/>
        <w:jc w:val="both"/>
        <w:rPr>
          <w:sz w:val="20"/>
          <w:szCs w:val="20"/>
        </w:rPr>
      </w:pPr>
      <w:r w:rsidRPr="00BB6B95">
        <w:rPr>
          <w:b/>
          <w:sz w:val="20"/>
          <w:szCs w:val="20"/>
        </w:rPr>
        <w:t>4.5 - A CONTRATADA, ficará obrigada a aceitar, nas mesmas condições contratuais, os acréscimos e supressões que se fizerem necessárias até 25% (vinte e cinco por cento) do valor inicial atualizado.</w:t>
      </w:r>
    </w:p>
    <w:p w14:paraId="25EA7508" w14:textId="77777777" w:rsidR="000140E8" w:rsidRPr="00BB6B95" w:rsidRDefault="000140E8" w:rsidP="000A24A7">
      <w:pPr>
        <w:pStyle w:val="PargrafodaLista"/>
        <w:keepLines/>
        <w:tabs>
          <w:tab w:val="left" w:pos="0"/>
          <w:tab w:val="left" w:pos="142"/>
          <w:tab w:val="left" w:pos="567"/>
          <w:tab w:val="left" w:pos="829"/>
          <w:tab w:val="left" w:pos="8052"/>
        </w:tabs>
        <w:ind w:left="0" w:right="45"/>
        <w:rPr>
          <w:b/>
          <w:sz w:val="20"/>
          <w:szCs w:val="20"/>
        </w:rPr>
      </w:pPr>
    </w:p>
    <w:p w14:paraId="25EA7509" w14:textId="77777777" w:rsidR="000140E8" w:rsidRPr="00BB6B95" w:rsidRDefault="000140E8" w:rsidP="000A24A7">
      <w:pPr>
        <w:pStyle w:val="PargrafodaLista"/>
        <w:keepLines/>
        <w:tabs>
          <w:tab w:val="left" w:pos="0"/>
          <w:tab w:val="left" w:pos="142"/>
          <w:tab w:val="left" w:pos="829"/>
          <w:tab w:val="left" w:pos="8052"/>
        </w:tabs>
        <w:ind w:left="0" w:right="45"/>
        <w:rPr>
          <w:sz w:val="20"/>
          <w:szCs w:val="20"/>
        </w:rPr>
      </w:pPr>
      <w:r w:rsidRPr="00BB6B95">
        <w:rPr>
          <w:b/>
          <w:sz w:val="20"/>
          <w:szCs w:val="20"/>
        </w:rPr>
        <w:t xml:space="preserve">4.6 - </w:t>
      </w:r>
      <w:r w:rsidRPr="00BB6B95">
        <w:rPr>
          <w:sz w:val="20"/>
          <w:szCs w:val="20"/>
        </w:rPr>
        <w:t>As eventuais solicitações deverão fazer-se acompanhar de comprovação da superveniência do fato imprevisível ou previsível, porém de consequências incalculáveis, bem como de demonstração analítica de seu impacto nos custos do</w:t>
      </w:r>
      <w:r w:rsidRPr="00BB6B95">
        <w:rPr>
          <w:spacing w:val="-8"/>
          <w:sz w:val="20"/>
          <w:szCs w:val="20"/>
        </w:rPr>
        <w:t xml:space="preserve"> </w:t>
      </w:r>
      <w:r w:rsidRPr="00BB6B95">
        <w:rPr>
          <w:sz w:val="20"/>
          <w:szCs w:val="20"/>
        </w:rPr>
        <w:t>Contrato.</w:t>
      </w:r>
    </w:p>
    <w:p w14:paraId="25EA750A" w14:textId="77777777" w:rsidR="00C96382" w:rsidRPr="00BB6B95" w:rsidRDefault="00C96382" w:rsidP="000A24A7">
      <w:pPr>
        <w:keepLines/>
        <w:tabs>
          <w:tab w:val="left" w:pos="0"/>
          <w:tab w:val="left" w:pos="8052"/>
        </w:tabs>
        <w:ind w:right="45"/>
        <w:jc w:val="both"/>
        <w:rPr>
          <w:b/>
          <w:sz w:val="20"/>
          <w:szCs w:val="20"/>
        </w:rPr>
      </w:pPr>
    </w:p>
    <w:p w14:paraId="25EA750B" w14:textId="77777777" w:rsidR="004676E4" w:rsidRPr="00BB6B95" w:rsidRDefault="004676E4" w:rsidP="000A24A7">
      <w:pPr>
        <w:keepLines/>
        <w:tabs>
          <w:tab w:val="left" w:pos="0"/>
          <w:tab w:val="left" w:pos="8052"/>
        </w:tabs>
        <w:ind w:right="45"/>
        <w:jc w:val="both"/>
        <w:rPr>
          <w:b/>
          <w:sz w:val="20"/>
          <w:szCs w:val="20"/>
        </w:rPr>
      </w:pPr>
      <w:r w:rsidRPr="00BB6B95">
        <w:rPr>
          <w:b/>
          <w:sz w:val="20"/>
          <w:szCs w:val="20"/>
        </w:rPr>
        <w:t>CLÁUSULA QUINTA - DA DOTAÇÃO ORÇAMENTÁRIA</w:t>
      </w:r>
    </w:p>
    <w:p w14:paraId="25EA750C" w14:textId="77777777" w:rsidR="004676E4" w:rsidRPr="00BB6B95" w:rsidRDefault="004676E4" w:rsidP="000A24A7">
      <w:pPr>
        <w:pStyle w:val="Corpodetexto"/>
        <w:keepLines/>
        <w:tabs>
          <w:tab w:val="left" w:pos="0"/>
          <w:tab w:val="left" w:pos="8052"/>
        </w:tabs>
        <w:ind w:right="45"/>
        <w:jc w:val="both"/>
        <w:rPr>
          <w:b/>
          <w:sz w:val="20"/>
          <w:szCs w:val="20"/>
        </w:rPr>
      </w:pPr>
    </w:p>
    <w:p w14:paraId="25EA750D" w14:textId="77777777" w:rsidR="004676E4" w:rsidRPr="00BB6B95" w:rsidRDefault="004676E4" w:rsidP="000A24A7">
      <w:pPr>
        <w:keepLines/>
        <w:tabs>
          <w:tab w:val="left" w:pos="0"/>
          <w:tab w:val="left" w:pos="8052"/>
        </w:tabs>
        <w:ind w:right="45"/>
        <w:jc w:val="both"/>
        <w:rPr>
          <w:sz w:val="20"/>
          <w:szCs w:val="20"/>
        </w:rPr>
      </w:pPr>
      <w:r w:rsidRPr="00BB6B95">
        <w:rPr>
          <w:b/>
          <w:sz w:val="20"/>
          <w:szCs w:val="20"/>
        </w:rPr>
        <w:t xml:space="preserve">5.1 - </w:t>
      </w:r>
      <w:r w:rsidRPr="00BB6B95">
        <w:rPr>
          <w:sz w:val="20"/>
          <w:szCs w:val="20"/>
        </w:rPr>
        <w:t>Os recursos necessários ao atendimento das despesas correrão à conta da seguinte dotação orçamentária:</w:t>
      </w:r>
    </w:p>
    <w:p w14:paraId="25EA750E" w14:textId="77777777" w:rsidR="004676E4" w:rsidRPr="00BB6B95" w:rsidRDefault="004676E4" w:rsidP="000A24A7">
      <w:pPr>
        <w:pStyle w:val="Corpodetexto"/>
        <w:keepLines/>
        <w:tabs>
          <w:tab w:val="left" w:pos="0"/>
          <w:tab w:val="left" w:pos="8052"/>
        </w:tabs>
        <w:ind w:right="45"/>
        <w:jc w:val="both"/>
        <w:rPr>
          <w:sz w:val="20"/>
          <w:szCs w:val="20"/>
        </w:rPr>
      </w:pPr>
    </w:p>
    <w:p w14:paraId="271D6938" w14:textId="77777777" w:rsidR="00351D06" w:rsidRPr="00BB6B95" w:rsidRDefault="00351D06" w:rsidP="000A24A7">
      <w:pPr>
        <w:pStyle w:val="Ttulo11"/>
        <w:keepLines/>
        <w:tabs>
          <w:tab w:val="left" w:pos="0"/>
          <w:tab w:val="left" w:pos="8052"/>
        </w:tabs>
        <w:ind w:left="0" w:right="45"/>
        <w:rPr>
          <w:sz w:val="20"/>
          <w:szCs w:val="20"/>
        </w:rPr>
      </w:pPr>
      <w:r w:rsidRPr="00BB6B95">
        <w:rPr>
          <w:sz w:val="20"/>
          <w:szCs w:val="20"/>
          <w:highlight w:val="yellow"/>
        </w:rPr>
        <w:t>17 512 0611 8.005 – 339039 – ficha 40</w:t>
      </w:r>
    </w:p>
    <w:p w14:paraId="25EA7510" w14:textId="77777777" w:rsidR="00B84B05" w:rsidRPr="00BB6B95" w:rsidRDefault="00B84B05" w:rsidP="000A24A7">
      <w:pPr>
        <w:keepLines/>
        <w:tabs>
          <w:tab w:val="left" w:pos="0"/>
          <w:tab w:val="left" w:pos="8052"/>
        </w:tabs>
        <w:ind w:right="45"/>
        <w:jc w:val="both"/>
        <w:rPr>
          <w:b/>
          <w:sz w:val="20"/>
          <w:szCs w:val="20"/>
        </w:rPr>
      </w:pPr>
    </w:p>
    <w:p w14:paraId="25EA7511" w14:textId="77777777" w:rsidR="004676E4" w:rsidRPr="00BB6B95" w:rsidRDefault="004676E4" w:rsidP="000A24A7">
      <w:pPr>
        <w:keepLines/>
        <w:tabs>
          <w:tab w:val="left" w:pos="0"/>
          <w:tab w:val="left" w:pos="8052"/>
        </w:tabs>
        <w:ind w:right="45"/>
        <w:jc w:val="both"/>
        <w:rPr>
          <w:b/>
          <w:sz w:val="20"/>
          <w:szCs w:val="20"/>
        </w:rPr>
      </w:pPr>
      <w:r w:rsidRPr="00BB6B95">
        <w:rPr>
          <w:b/>
          <w:sz w:val="20"/>
          <w:szCs w:val="20"/>
        </w:rPr>
        <w:t>CLÁUSULA SEXTA - DA FISCALIZAÇÃO</w:t>
      </w:r>
    </w:p>
    <w:p w14:paraId="25EA7512" w14:textId="77777777" w:rsidR="004676E4" w:rsidRPr="00BB6B95" w:rsidRDefault="004676E4" w:rsidP="000A24A7">
      <w:pPr>
        <w:keepLines/>
        <w:tabs>
          <w:tab w:val="left" w:pos="0"/>
          <w:tab w:val="left" w:pos="8052"/>
        </w:tabs>
        <w:ind w:right="45"/>
        <w:jc w:val="both"/>
        <w:rPr>
          <w:b/>
          <w:sz w:val="20"/>
          <w:szCs w:val="20"/>
        </w:rPr>
      </w:pPr>
    </w:p>
    <w:p w14:paraId="25EA7513" w14:textId="77777777" w:rsidR="00B101C9" w:rsidRPr="00BB6B95" w:rsidRDefault="00B101C9" w:rsidP="000A24A7">
      <w:pPr>
        <w:keepLines/>
        <w:tabs>
          <w:tab w:val="left" w:pos="0"/>
          <w:tab w:val="left" w:pos="601"/>
          <w:tab w:val="left" w:pos="8052"/>
          <w:tab w:val="left" w:pos="9923"/>
        </w:tabs>
        <w:ind w:right="45"/>
        <w:jc w:val="both"/>
        <w:rPr>
          <w:b/>
          <w:sz w:val="20"/>
          <w:szCs w:val="20"/>
        </w:rPr>
      </w:pPr>
      <w:r w:rsidRPr="00BB6B95">
        <w:rPr>
          <w:b/>
          <w:sz w:val="20"/>
          <w:szCs w:val="20"/>
        </w:rPr>
        <w:t xml:space="preserve">6.1 - </w:t>
      </w:r>
      <w:r w:rsidRPr="00BB6B95">
        <w:rPr>
          <w:color w:val="000000"/>
          <w:sz w:val="20"/>
          <w:szCs w:val="20"/>
        </w:rPr>
        <w:t>A CONTRATADA ficará sujeita a mais ampla e irrestrita fiscalização, obrigando-se a prestar todos os esclarecimentos porventura requeridos pela CONTRATANTE, que designará um representante para acompanhar a execução do objeto.</w:t>
      </w:r>
    </w:p>
    <w:p w14:paraId="25EA7514" w14:textId="77777777" w:rsidR="00B101C9" w:rsidRPr="00BB6B95" w:rsidRDefault="00B101C9" w:rsidP="000A24A7">
      <w:pPr>
        <w:pStyle w:val="Corpodetexto"/>
        <w:keepLines/>
        <w:tabs>
          <w:tab w:val="left" w:pos="0"/>
          <w:tab w:val="left" w:pos="8052"/>
        </w:tabs>
        <w:ind w:right="45"/>
        <w:jc w:val="both"/>
        <w:rPr>
          <w:b/>
          <w:sz w:val="20"/>
          <w:szCs w:val="20"/>
        </w:rPr>
      </w:pPr>
    </w:p>
    <w:p w14:paraId="25EA7515" w14:textId="77777777" w:rsidR="00B101C9" w:rsidRPr="00BB6B95" w:rsidRDefault="00B101C9" w:rsidP="000A24A7">
      <w:pPr>
        <w:pStyle w:val="PargrafodaLista"/>
        <w:keepLines/>
        <w:tabs>
          <w:tab w:val="left" w:pos="0"/>
          <w:tab w:val="left" w:pos="841"/>
          <w:tab w:val="left" w:pos="8052"/>
          <w:tab w:val="left" w:pos="9923"/>
        </w:tabs>
        <w:ind w:left="0" w:right="45"/>
        <w:rPr>
          <w:sz w:val="20"/>
          <w:szCs w:val="20"/>
        </w:rPr>
      </w:pPr>
      <w:r w:rsidRPr="00BB6B95">
        <w:rPr>
          <w:b/>
          <w:sz w:val="20"/>
          <w:szCs w:val="20"/>
        </w:rPr>
        <w:t xml:space="preserve">6.2 - </w:t>
      </w:r>
      <w:r w:rsidRPr="00BB6B95">
        <w:rPr>
          <w:sz w:val="20"/>
          <w:szCs w:val="20"/>
        </w:rPr>
        <w:t>O SAAE de Três Pontas - MG, através de representante, exercerá a fiscalização do presente Contrato, e registrará todas as ocorrências e as deficiências verificadas em relatório, cuja cópia será encaminhada à CONTRATADA, objetivando a imediata correção das irregularidades apontadas.</w:t>
      </w:r>
    </w:p>
    <w:p w14:paraId="25EA7516" w14:textId="77777777" w:rsidR="00B101C9" w:rsidRPr="00BB6B95" w:rsidRDefault="00B101C9" w:rsidP="000A24A7">
      <w:pPr>
        <w:pStyle w:val="PargrafodaLista"/>
        <w:keepLines/>
        <w:tabs>
          <w:tab w:val="left" w:pos="0"/>
          <w:tab w:val="left" w:pos="794"/>
          <w:tab w:val="left" w:pos="8052"/>
        </w:tabs>
        <w:ind w:left="0" w:right="45"/>
        <w:rPr>
          <w:b/>
          <w:sz w:val="20"/>
          <w:szCs w:val="20"/>
        </w:rPr>
      </w:pPr>
    </w:p>
    <w:p w14:paraId="25EA7517" w14:textId="77777777" w:rsidR="00B101C9" w:rsidRPr="00BB6B95" w:rsidRDefault="00B101C9" w:rsidP="000A24A7">
      <w:pPr>
        <w:pStyle w:val="PargrafodaLista"/>
        <w:keepLines/>
        <w:tabs>
          <w:tab w:val="left" w:pos="0"/>
          <w:tab w:val="left" w:pos="794"/>
          <w:tab w:val="left" w:pos="8052"/>
        </w:tabs>
        <w:ind w:left="0" w:right="45"/>
        <w:rPr>
          <w:sz w:val="20"/>
          <w:szCs w:val="20"/>
        </w:rPr>
      </w:pPr>
      <w:r w:rsidRPr="00BB6B95">
        <w:rPr>
          <w:b/>
          <w:sz w:val="20"/>
          <w:szCs w:val="20"/>
        </w:rPr>
        <w:t xml:space="preserve">6.3 - </w:t>
      </w:r>
      <w:r w:rsidRPr="00BB6B95">
        <w:rPr>
          <w:sz w:val="20"/>
          <w:szCs w:val="20"/>
        </w:rPr>
        <w:t>As exigências e a atuação da fiscalização pelo SAAE de Três Pontas – MG, em nada restringem a responsabilidade, única, integral e exclusiva da CONTRATADA, no que concerne à prestação dos serviços a serem</w:t>
      </w:r>
      <w:r w:rsidRPr="00BB6B95">
        <w:rPr>
          <w:spacing w:val="-10"/>
          <w:sz w:val="20"/>
          <w:szCs w:val="20"/>
        </w:rPr>
        <w:t xml:space="preserve"> </w:t>
      </w:r>
      <w:r w:rsidRPr="00BB6B95">
        <w:rPr>
          <w:sz w:val="20"/>
          <w:szCs w:val="20"/>
        </w:rPr>
        <w:t>executados, objeto do Contrato.</w:t>
      </w:r>
    </w:p>
    <w:p w14:paraId="25EA7518" w14:textId="77777777" w:rsidR="00B101C9" w:rsidRPr="00BB6B95" w:rsidRDefault="00B101C9" w:rsidP="000A24A7">
      <w:pPr>
        <w:pStyle w:val="PargrafodaLista"/>
        <w:keepLines/>
        <w:tabs>
          <w:tab w:val="left" w:pos="0"/>
          <w:tab w:val="left" w:pos="794"/>
          <w:tab w:val="left" w:pos="8052"/>
        </w:tabs>
        <w:ind w:left="0" w:right="45"/>
        <w:rPr>
          <w:sz w:val="20"/>
          <w:szCs w:val="20"/>
        </w:rPr>
      </w:pPr>
    </w:p>
    <w:p w14:paraId="25EA7519" w14:textId="77777777" w:rsidR="00B101C9" w:rsidRPr="00BB6B95" w:rsidRDefault="00B101C9" w:rsidP="000A24A7">
      <w:pPr>
        <w:keepLines/>
        <w:tabs>
          <w:tab w:val="left" w:pos="0"/>
          <w:tab w:val="left" w:pos="8052"/>
        </w:tabs>
        <w:adjustRightInd w:val="0"/>
        <w:ind w:right="45"/>
        <w:jc w:val="both"/>
        <w:rPr>
          <w:color w:val="000000"/>
          <w:sz w:val="20"/>
          <w:szCs w:val="20"/>
        </w:rPr>
      </w:pPr>
      <w:r w:rsidRPr="00BB6B95">
        <w:rPr>
          <w:b/>
          <w:color w:val="000000"/>
          <w:sz w:val="20"/>
          <w:szCs w:val="20"/>
        </w:rPr>
        <w:lastRenderedPageBreak/>
        <w:t>6.4 -</w:t>
      </w:r>
      <w:r w:rsidRPr="00BB6B95">
        <w:rPr>
          <w:color w:val="000000"/>
          <w:sz w:val="20"/>
          <w:szCs w:val="20"/>
        </w:rPr>
        <w:t xml:space="preserve"> A CONTRATANTE poderá exigir o afastamento de qualquer funcionário ou preposto da CONTRATADA que venham a causar embaraço </w:t>
      </w:r>
      <w:proofErr w:type="gramStart"/>
      <w:r w:rsidRPr="00BB6B95">
        <w:rPr>
          <w:color w:val="000000"/>
          <w:sz w:val="20"/>
          <w:szCs w:val="20"/>
        </w:rPr>
        <w:t>à</w:t>
      </w:r>
      <w:proofErr w:type="gramEnd"/>
      <w:r w:rsidRPr="00BB6B95">
        <w:rPr>
          <w:color w:val="000000"/>
          <w:sz w:val="20"/>
          <w:szCs w:val="20"/>
        </w:rPr>
        <w:t xml:space="preserve"> fiscalização, ou que adotem procedimentos incompatíveis com o exercício das funções que lhe forem atribuídas. </w:t>
      </w:r>
    </w:p>
    <w:p w14:paraId="25EA751A" w14:textId="77777777" w:rsidR="00B101C9" w:rsidRPr="00BB6B95" w:rsidRDefault="00B101C9" w:rsidP="000A24A7">
      <w:pPr>
        <w:keepLines/>
        <w:tabs>
          <w:tab w:val="left" w:pos="0"/>
          <w:tab w:val="left" w:pos="8052"/>
        </w:tabs>
        <w:adjustRightInd w:val="0"/>
        <w:ind w:right="45"/>
        <w:jc w:val="both"/>
        <w:rPr>
          <w:sz w:val="20"/>
          <w:szCs w:val="20"/>
        </w:rPr>
      </w:pPr>
    </w:p>
    <w:p w14:paraId="25EA751B" w14:textId="77777777" w:rsidR="00B101C9" w:rsidRPr="00BB6B95" w:rsidRDefault="00B101C9" w:rsidP="000A24A7">
      <w:pPr>
        <w:pStyle w:val="PargrafodaLista"/>
        <w:keepLines/>
        <w:tabs>
          <w:tab w:val="left" w:pos="0"/>
          <w:tab w:val="left" w:pos="796"/>
          <w:tab w:val="left" w:pos="8052"/>
        </w:tabs>
        <w:ind w:left="0" w:right="45"/>
        <w:rPr>
          <w:sz w:val="20"/>
          <w:szCs w:val="20"/>
        </w:rPr>
      </w:pPr>
      <w:r w:rsidRPr="00BB6B95">
        <w:rPr>
          <w:b/>
          <w:sz w:val="20"/>
          <w:szCs w:val="20"/>
        </w:rPr>
        <w:t>6.5 -</w:t>
      </w:r>
      <w:r w:rsidRPr="00BB6B95">
        <w:rPr>
          <w:sz w:val="20"/>
          <w:szCs w:val="20"/>
        </w:rPr>
        <w:t xml:space="preserve"> Os serviços que, porventura, não possam ser realizados dentro do horário normal de expediente da Autarquia deverão ser programados para outro horário, mediante prévia anuência da FISCALIZAÇÃO DO SAAE, sem nenhum ônus adicional para a</w:t>
      </w:r>
      <w:r w:rsidRPr="00BB6B95">
        <w:rPr>
          <w:spacing w:val="-6"/>
          <w:sz w:val="20"/>
          <w:szCs w:val="20"/>
        </w:rPr>
        <w:t xml:space="preserve"> </w:t>
      </w:r>
      <w:r w:rsidRPr="00BB6B95">
        <w:rPr>
          <w:sz w:val="20"/>
          <w:szCs w:val="20"/>
        </w:rPr>
        <w:t>Autarquia.</w:t>
      </w:r>
    </w:p>
    <w:p w14:paraId="25EA751C" w14:textId="77777777" w:rsidR="0066340C" w:rsidRDefault="0066340C" w:rsidP="000A24A7">
      <w:pPr>
        <w:keepLines/>
        <w:tabs>
          <w:tab w:val="left" w:pos="0"/>
          <w:tab w:val="left" w:pos="783"/>
          <w:tab w:val="left" w:pos="8052"/>
        </w:tabs>
        <w:ind w:right="45"/>
        <w:jc w:val="both"/>
        <w:rPr>
          <w:sz w:val="20"/>
          <w:szCs w:val="20"/>
        </w:rPr>
      </w:pPr>
    </w:p>
    <w:p w14:paraId="577721B9" w14:textId="77777777" w:rsidR="008D4208" w:rsidRPr="00BB6B95" w:rsidRDefault="008D4208" w:rsidP="000A24A7">
      <w:pPr>
        <w:keepLines/>
        <w:tabs>
          <w:tab w:val="left" w:pos="0"/>
          <w:tab w:val="left" w:pos="783"/>
          <w:tab w:val="left" w:pos="8052"/>
        </w:tabs>
        <w:ind w:right="45"/>
        <w:jc w:val="both"/>
        <w:rPr>
          <w:sz w:val="20"/>
          <w:szCs w:val="20"/>
        </w:rPr>
      </w:pPr>
    </w:p>
    <w:p w14:paraId="25EA751D" w14:textId="67A7E283" w:rsidR="00295BF0" w:rsidRPr="00BB6B95" w:rsidRDefault="009D3EBF" w:rsidP="000A24A7">
      <w:pPr>
        <w:pStyle w:val="Ttulo2"/>
        <w:keepLines/>
        <w:tabs>
          <w:tab w:val="left" w:pos="0"/>
          <w:tab w:val="left" w:pos="8052"/>
        </w:tabs>
        <w:ind w:left="0" w:right="45"/>
        <w:jc w:val="both"/>
        <w:rPr>
          <w:sz w:val="20"/>
          <w:szCs w:val="20"/>
        </w:rPr>
      </w:pPr>
      <w:r w:rsidRPr="00BB6B95">
        <w:rPr>
          <w:sz w:val="20"/>
          <w:szCs w:val="20"/>
        </w:rPr>
        <w:t>CLÁSULA SÉTIMA</w:t>
      </w:r>
      <w:r w:rsidR="00295BF0" w:rsidRPr="00BB6B95">
        <w:rPr>
          <w:sz w:val="20"/>
          <w:szCs w:val="20"/>
        </w:rPr>
        <w:t xml:space="preserve"> - DA VIGÊNCIA E PRESTAÇÃO DO</w:t>
      </w:r>
      <w:r w:rsidR="00DD542E" w:rsidRPr="00BB6B95">
        <w:rPr>
          <w:sz w:val="20"/>
          <w:szCs w:val="20"/>
        </w:rPr>
        <w:t>S SERVIÇOS</w:t>
      </w:r>
    </w:p>
    <w:p w14:paraId="2EA9B07B" w14:textId="0FD284CA" w:rsidR="00A770BC" w:rsidRPr="00BB6B95" w:rsidRDefault="00A770BC" w:rsidP="000A24A7">
      <w:pPr>
        <w:pStyle w:val="Ttulo2"/>
        <w:keepLines/>
        <w:tabs>
          <w:tab w:val="left" w:pos="0"/>
          <w:tab w:val="left" w:pos="8052"/>
        </w:tabs>
        <w:ind w:left="0" w:right="45"/>
        <w:jc w:val="both"/>
        <w:rPr>
          <w:sz w:val="20"/>
          <w:szCs w:val="20"/>
        </w:rPr>
      </w:pPr>
    </w:p>
    <w:p w14:paraId="72527CAB" w14:textId="46F271BC" w:rsidR="00A770BC" w:rsidRPr="00BB6B95" w:rsidRDefault="00A770BC" w:rsidP="000A24A7">
      <w:pPr>
        <w:pStyle w:val="Corpodetexto"/>
        <w:keepLines/>
        <w:tabs>
          <w:tab w:val="left" w:pos="0"/>
          <w:tab w:val="left" w:pos="284"/>
          <w:tab w:val="left" w:pos="8052"/>
        </w:tabs>
        <w:ind w:right="45"/>
        <w:jc w:val="both"/>
        <w:rPr>
          <w:sz w:val="20"/>
          <w:szCs w:val="20"/>
          <w:lang w:val="pt-BR"/>
        </w:rPr>
      </w:pPr>
      <w:r w:rsidRPr="00BB6B95">
        <w:rPr>
          <w:b/>
          <w:sz w:val="20"/>
          <w:szCs w:val="20"/>
          <w:lang w:val="pt-BR"/>
        </w:rPr>
        <w:t>7.1</w:t>
      </w:r>
      <w:r w:rsidRPr="00BB6B95">
        <w:rPr>
          <w:sz w:val="20"/>
          <w:szCs w:val="20"/>
          <w:lang w:val="pt-BR"/>
        </w:rPr>
        <w:t xml:space="preserve"> O CONTRATO DE PRESTAÇÃO DE SERVIÇO em decorrência da presente licitação, terá vigência de 18 (dezoito) meses, conforme artigo 62, da Lei nº 8.666/93, contados da assinatura.</w:t>
      </w:r>
    </w:p>
    <w:p w14:paraId="6185A2F5" w14:textId="77777777" w:rsidR="00A770BC" w:rsidRPr="00BB6B95" w:rsidRDefault="00A770BC" w:rsidP="000A24A7">
      <w:pPr>
        <w:pStyle w:val="Corpodetexto"/>
        <w:keepLines/>
        <w:tabs>
          <w:tab w:val="left" w:pos="0"/>
          <w:tab w:val="left" w:pos="284"/>
          <w:tab w:val="left" w:pos="8052"/>
        </w:tabs>
        <w:ind w:right="45"/>
        <w:jc w:val="both"/>
        <w:rPr>
          <w:b/>
          <w:sz w:val="20"/>
          <w:szCs w:val="20"/>
          <w:lang w:val="pt-BR"/>
        </w:rPr>
      </w:pPr>
    </w:p>
    <w:p w14:paraId="5EC96E23" w14:textId="7F46F80D" w:rsidR="00A770BC" w:rsidRPr="00BB6B95" w:rsidRDefault="00A770BC" w:rsidP="000A24A7">
      <w:pPr>
        <w:pStyle w:val="Default"/>
        <w:keepLines/>
        <w:numPr>
          <w:ilvl w:val="0"/>
          <w:numId w:val="27"/>
        </w:numPr>
        <w:tabs>
          <w:tab w:val="left" w:pos="0"/>
          <w:tab w:val="left" w:pos="284"/>
          <w:tab w:val="left" w:pos="8052"/>
        </w:tabs>
        <w:ind w:right="45"/>
        <w:jc w:val="both"/>
        <w:rPr>
          <w:sz w:val="20"/>
          <w:szCs w:val="20"/>
        </w:rPr>
      </w:pPr>
      <w:r w:rsidRPr="00BB6B95">
        <w:rPr>
          <w:b/>
          <w:color w:val="auto"/>
          <w:sz w:val="20"/>
          <w:szCs w:val="20"/>
          <w:lang w:eastAsia="ar-SA"/>
        </w:rPr>
        <w:t>7.2</w:t>
      </w:r>
      <w:proofErr w:type="gramStart"/>
      <w:r w:rsidRPr="00BB6B95">
        <w:rPr>
          <w:b/>
          <w:color w:val="auto"/>
          <w:sz w:val="20"/>
          <w:szCs w:val="20"/>
          <w:lang w:eastAsia="ar-SA"/>
        </w:rPr>
        <w:t xml:space="preserve"> </w:t>
      </w:r>
      <w:r w:rsidRPr="00BB6B95">
        <w:rPr>
          <w:color w:val="auto"/>
          <w:sz w:val="20"/>
          <w:szCs w:val="20"/>
          <w:lang w:eastAsia="ar-SA"/>
        </w:rPr>
        <w:t xml:space="preserve"> </w:t>
      </w:r>
      <w:proofErr w:type="gramEnd"/>
      <w:r w:rsidRPr="00BB6B95">
        <w:rPr>
          <w:color w:val="auto"/>
          <w:sz w:val="20"/>
          <w:szCs w:val="20"/>
          <w:lang w:eastAsia="ar-SA"/>
        </w:rPr>
        <w:t xml:space="preserve">O </w:t>
      </w:r>
      <w:r w:rsidRPr="00BB6B95">
        <w:rPr>
          <w:color w:val="auto"/>
          <w:sz w:val="20"/>
          <w:szCs w:val="20"/>
        </w:rPr>
        <w:t xml:space="preserve">CONTRATO DE PRESTAÇÃO DE SERVIÇOS </w:t>
      </w:r>
      <w:r w:rsidRPr="00BB6B95">
        <w:rPr>
          <w:sz w:val="20"/>
          <w:szCs w:val="20"/>
        </w:rPr>
        <w:t>poderá ser substituído por outros instrumentos hábeis, conforme disposto no art. 62, da Lei 8.666/93.</w:t>
      </w:r>
    </w:p>
    <w:p w14:paraId="70932C73" w14:textId="77777777" w:rsidR="00A770BC" w:rsidRPr="00BB6B95" w:rsidRDefault="00A770BC" w:rsidP="000A24A7">
      <w:pPr>
        <w:pStyle w:val="Ttulo2"/>
        <w:keepLines/>
        <w:tabs>
          <w:tab w:val="left" w:pos="0"/>
          <w:tab w:val="center" w:pos="4961"/>
          <w:tab w:val="left" w:pos="8052"/>
        </w:tabs>
        <w:ind w:left="0" w:right="45"/>
        <w:jc w:val="both"/>
        <w:rPr>
          <w:sz w:val="20"/>
          <w:szCs w:val="20"/>
        </w:rPr>
      </w:pPr>
    </w:p>
    <w:p w14:paraId="25EA751F" w14:textId="3DBD1C61" w:rsidR="00CE69A5" w:rsidRPr="00BB6B95" w:rsidRDefault="00CE69A5" w:rsidP="000A24A7">
      <w:pPr>
        <w:keepLines/>
        <w:tabs>
          <w:tab w:val="left" w:pos="0"/>
          <w:tab w:val="left" w:pos="8052"/>
        </w:tabs>
        <w:ind w:right="45"/>
        <w:jc w:val="both"/>
        <w:rPr>
          <w:sz w:val="20"/>
          <w:szCs w:val="20"/>
        </w:rPr>
      </w:pPr>
      <w:r w:rsidRPr="00BB6B95">
        <w:rPr>
          <w:b/>
          <w:sz w:val="20"/>
          <w:szCs w:val="20"/>
        </w:rPr>
        <w:t>7.</w:t>
      </w:r>
      <w:r w:rsidR="00A770BC" w:rsidRPr="00BB6B95">
        <w:rPr>
          <w:b/>
          <w:sz w:val="20"/>
          <w:szCs w:val="20"/>
        </w:rPr>
        <w:t>3</w:t>
      </w:r>
      <w:r w:rsidRPr="00BB6B95">
        <w:rPr>
          <w:b/>
          <w:sz w:val="20"/>
          <w:szCs w:val="20"/>
        </w:rPr>
        <w:t xml:space="preserve"> - </w:t>
      </w:r>
      <w:r w:rsidRPr="00BB6B95">
        <w:rPr>
          <w:sz w:val="20"/>
          <w:szCs w:val="20"/>
        </w:rPr>
        <w:t xml:space="preserve">Deverá ser </w:t>
      </w:r>
      <w:r w:rsidR="008E7E56" w:rsidRPr="00BB6B95">
        <w:rPr>
          <w:sz w:val="20"/>
          <w:szCs w:val="20"/>
        </w:rPr>
        <w:t>realizado conforme Termo de Referência anexo ao Edital.</w:t>
      </w:r>
    </w:p>
    <w:p w14:paraId="25EA7520" w14:textId="77777777" w:rsidR="00CE69A5" w:rsidRPr="00BB6B95" w:rsidRDefault="00CE69A5" w:rsidP="000A24A7">
      <w:pPr>
        <w:keepLines/>
        <w:tabs>
          <w:tab w:val="left" w:pos="0"/>
          <w:tab w:val="left" w:pos="8052"/>
        </w:tabs>
        <w:ind w:right="45"/>
        <w:jc w:val="both"/>
        <w:rPr>
          <w:sz w:val="20"/>
          <w:szCs w:val="20"/>
        </w:rPr>
      </w:pPr>
    </w:p>
    <w:p w14:paraId="25EA7521" w14:textId="579271E1" w:rsidR="00CE69A5" w:rsidRPr="00BB6B95" w:rsidRDefault="00CE69A5" w:rsidP="000A24A7">
      <w:pPr>
        <w:keepLines/>
        <w:tabs>
          <w:tab w:val="left" w:pos="0"/>
          <w:tab w:val="left" w:pos="791"/>
          <w:tab w:val="left" w:pos="8052"/>
          <w:tab w:val="left" w:pos="9639"/>
        </w:tabs>
        <w:ind w:right="45"/>
        <w:jc w:val="both"/>
        <w:rPr>
          <w:b/>
          <w:sz w:val="20"/>
          <w:szCs w:val="20"/>
        </w:rPr>
      </w:pPr>
      <w:r w:rsidRPr="00BB6B95">
        <w:rPr>
          <w:b/>
          <w:sz w:val="20"/>
          <w:szCs w:val="20"/>
        </w:rPr>
        <w:t>7.</w:t>
      </w:r>
      <w:r w:rsidR="00A770BC" w:rsidRPr="00BB6B95">
        <w:rPr>
          <w:b/>
          <w:sz w:val="20"/>
          <w:szCs w:val="20"/>
        </w:rPr>
        <w:t>4</w:t>
      </w:r>
      <w:r w:rsidRPr="00BB6B95">
        <w:rPr>
          <w:b/>
          <w:sz w:val="20"/>
          <w:szCs w:val="20"/>
        </w:rPr>
        <w:t xml:space="preserve"> - A CONTRATADA terá homologada a prestação do serviço, de acordo com o previsto no </w:t>
      </w:r>
      <w:r w:rsidRPr="00BB6B95">
        <w:rPr>
          <w:b/>
          <w:sz w:val="20"/>
          <w:szCs w:val="20"/>
          <w:u w:val="single"/>
        </w:rPr>
        <w:t>ANEXO I</w:t>
      </w:r>
      <w:r w:rsidRPr="00BB6B95">
        <w:rPr>
          <w:b/>
          <w:sz w:val="20"/>
          <w:szCs w:val="20"/>
        </w:rPr>
        <w:t xml:space="preserve"> (</w:t>
      </w:r>
      <w:r w:rsidR="00F129E2" w:rsidRPr="00BB6B95">
        <w:rPr>
          <w:b/>
          <w:sz w:val="20"/>
          <w:szCs w:val="20"/>
        </w:rPr>
        <w:t>TERMO DE REFERÊNCIA) do</w:t>
      </w:r>
      <w:r w:rsidRPr="00BB6B95">
        <w:rPr>
          <w:b/>
          <w:sz w:val="20"/>
          <w:szCs w:val="20"/>
        </w:rPr>
        <w:t xml:space="preserve"> Edital, atestada pela Autarquia do SAAE de Três Pontas -</w:t>
      </w:r>
      <w:r w:rsidRPr="00BB6B95">
        <w:rPr>
          <w:b/>
          <w:spacing w:val="-9"/>
          <w:sz w:val="20"/>
          <w:szCs w:val="20"/>
        </w:rPr>
        <w:t xml:space="preserve"> </w:t>
      </w:r>
      <w:r w:rsidRPr="00BB6B95">
        <w:rPr>
          <w:b/>
          <w:sz w:val="20"/>
          <w:szCs w:val="20"/>
        </w:rPr>
        <w:t>MG.</w:t>
      </w:r>
    </w:p>
    <w:p w14:paraId="25EA7522" w14:textId="77777777" w:rsidR="00CE69A5" w:rsidRPr="00BB6B95" w:rsidRDefault="00CE69A5" w:rsidP="000A24A7">
      <w:pPr>
        <w:keepLines/>
        <w:tabs>
          <w:tab w:val="left" w:pos="0"/>
          <w:tab w:val="left" w:pos="8052"/>
        </w:tabs>
        <w:ind w:right="45"/>
        <w:jc w:val="both"/>
        <w:rPr>
          <w:sz w:val="20"/>
          <w:szCs w:val="20"/>
        </w:rPr>
      </w:pPr>
    </w:p>
    <w:p w14:paraId="25EA7523" w14:textId="015F0778" w:rsidR="00CE69A5" w:rsidRPr="00BB6B95" w:rsidRDefault="00CE69A5" w:rsidP="000A24A7">
      <w:pPr>
        <w:keepLines/>
        <w:tabs>
          <w:tab w:val="left" w:pos="0"/>
          <w:tab w:val="left" w:pos="8052"/>
        </w:tabs>
        <w:ind w:right="45"/>
        <w:jc w:val="both"/>
        <w:rPr>
          <w:sz w:val="20"/>
          <w:szCs w:val="20"/>
        </w:rPr>
      </w:pPr>
      <w:r w:rsidRPr="00BB6B95">
        <w:rPr>
          <w:b/>
          <w:sz w:val="20"/>
          <w:szCs w:val="20"/>
        </w:rPr>
        <w:t>7.</w:t>
      </w:r>
      <w:r w:rsidR="00A770BC" w:rsidRPr="00BB6B95">
        <w:rPr>
          <w:b/>
          <w:sz w:val="20"/>
          <w:szCs w:val="20"/>
        </w:rPr>
        <w:t>5</w:t>
      </w:r>
      <w:r w:rsidRPr="00BB6B95">
        <w:rPr>
          <w:b/>
          <w:sz w:val="20"/>
          <w:szCs w:val="20"/>
        </w:rPr>
        <w:t xml:space="preserve"> - </w:t>
      </w:r>
      <w:r w:rsidRPr="00BB6B95">
        <w:rPr>
          <w:sz w:val="20"/>
          <w:szCs w:val="20"/>
        </w:rPr>
        <w:t xml:space="preserve">A CONTRATANTE poderá rejeitar, no todo ou em parte, o serviço contratado em desacordo com as </w:t>
      </w:r>
      <w:r w:rsidR="00F14DAA" w:rsidRPr="00BB6B95">
        <w:rPr>
          <w:sz w:val="20"/>
          <w:szCs w:val="20"/>
        </w:rPr>
        <w:t>especificações e condições do</w:t>
      </w:r>
      <w:r w:rsidRPr="00BB6B95">
        <w:rPr>
          <w:sz w:val="20"/>
          <w:szCs w:val="20"/>
        </w:rPr>
        <w:t xml:space="preserve"> Edital.</w:t>
      </w:r>
    </w:p>
    <w:p w14:paraId="25EA7524" w14:textId="77777777" w:rsidR="00CE69A5" w:rsidRPr="00BB6B95" w:rsidRDefault="00CE69A5" w:rsidP="000A24A7">
      <w:pPr>
        <w:keepLines/>
        <w:tabs>
          <w:tab w:val="left" w:pos="0"/>
          <w:tab w:val="left" w:pos="8052"/>
        </w:tabs>
        <w:ind w:right="45"/>
        <w:jc w:val="both"/>
        <w:rPr>
          <w:sz w:val="20"/>
          <w:szCs w:val="20"/>
        </w:rPr>
      </w:pPr>
    </w:p>
    <w:p w14:paraId="25EA7525" w14:textId="63771814" w:rsidR="00CE69A5" w:rsidRPr="00BB6B95" w:rsidRDefault="00CE69A5" w:rsidP="000A24A7">
      <w:pPr>
        <w:keepLines/>
        <w:tabs>
          <w:tab w:val="left" w:pos="0"/>
          <w:tab w:val="left" w:pos="8052"/>
        </w:tabs>
        <w:ind w:right="45"/>
        <w:jc w:val="both"/>
        <w:rPr>
          <w:sz w:val="20"/>
          <w:szCs w:val="20"/>
        </w:rPr>
      </w:pPr>
      <w:r w:rsidRPr="00BB6B95">
        <w:rPr>
          <w:b/>
          <w:sz w:val="20"/>
          <w:szCs w:val="20"/>
        </w:rPr>
        <w:t>7.</w:t>
      </w:r>
      <w:r w:rsidR="00A770BC" w:rsidRPr="00BB6B95">
        <w:rPr>
          <w:b/>
          <w:sz w:val="20"/>
          <w:szCs w:val="20"/>
        </w:rPr>
        <w:t>6</w:t>
      </w:r>
      <w:r w:rsidRPr="00BB6B95">
        <w:rPr>
          <w:b/>
          <w:sz w:val="20"/>
          <w:szCs w:val="20"/>
        </w:rPr>
        <w:t xml:space="preserve"> -</w:t>
      </w:r>
      <w:r w:rsidRPr="00BB6B95">
        <w:rPr>
          <w:sz w:val="20"/>
          <w:szCs w:val="20"/>
        </w:rPr>
        <w:t xml:space="preserve"> A CONTRATADA deverá obedecer às Normas da ABNT e das Normas Regulamentadoras do Ministério do Trabalho e Emprego.</w:t>
      </w:r>
    </w:p>
    <w:p w14:paraId="25EA7526" w14:textId="77777777" w:rsidR="00CE69A5" w:rsidRPr="00BB6B95" w:rsidRDefault="00CE69A5" w:rsidP="000A24A7">
      <w:pPr>
        <w:keepLines/>
        <w:tabs>
          <w:tab w:val="left" w:pos="0"/>
          <w:tab w:val="left" w:pos="8052"/>
        </w:tabs>
        <w:ind w:right="45"/>
        <w:jc w:val="both"/>
        <w:rPr>
          <w:sz w:val="20"/>
          <w:szCs w:val="20"/>
        </w:rPr>
      </w:pPr>
    </w:p>
    <w:p w14:paraId="25EA7527" w14:textId="64EB63EC" w:rsidR="00CE69A5" w:rsidRPr="00BB6B95" w:rsidRDefault="00CE69A5" w:rsidP="000A24A7">
      <w:pPr>
        <w:keepLines/>
        <w:tabs>
          <w:tab w:val="left" w:pos="0"/>
          <w:tab w:val="left" w:pos="8052"/>
        </w:tabs>
        <w:ind w:right="45"/>
        <w:jc w:val="both"/>
        <w:rPr>
          <w:sz w:val="20"/>
          <w:szCs w:val="20"/>
        </w:rPr>
      </w:pPr>
      <w:r w:rsidRPr="00BB6B95">
        <w:rPr>
          <w:b/>
          <w:sz w:val="20"/>
          <w:szCs w:val="20"/>
        </w:rPr>
        <w:t>7.</w:t>
      </w:r>
      <w:r w:rsidR="00A770BC" w:rsidRPr="00BB6B95">
        <w:rPr>
          <w:b/>
          <w:sz w:val="20"/>
          <w:szCs w:val="20"/>
        </w:rPr>
        <w:t>7</w:t>
      </w:r>
      <w:r w:rsidRPr="00BB6B95">
        <w:rPr>
          <w:b/>
          <w:sz w:val="20"/>
          <w:szCs w:val="20"/>
        </w:rPr>
        <w:t xml:space="preserve"> -</w:t>
      </w:r>
      <w:r w:rsidRPr="00BB6B95">
        <w:rPr>
          <w:sz w:val="20"/>
          <w:szCs w:val="20"/>
        </w:rPr>
        <w:t xml:space="preserve"> Corrigir, às suas expensas, e no prazo estipulado, quaisquer vícios ou defeitos ocorridos na execução dos serviços, objeto do contrato, responsabilizando-se por quaisquer danos causados ao CONTRATANTE, decorrentes de negligência, imperícia ou omissão. </w:t>
      </w:r>
    </w:p>
    <w:p w14:paraId="25EA752B" w14:textId="77777777" w:rsidR="002422BF" w:rsidRPr="00BB6B95" w:rsidRDefault="002422BF" w:rsidP="000A24A7">
      <w:pPr>
        <w:pStyle w:val="Corpodetexto"/>
        <w:keepLines/>
        <w:tabs>
          <w:tab w:val="left" w:pos="0"/>
          <w:tab w:val="left" w:pos="8052"/>
        </w:tabs>
        <w:ind w:right="45"/>
        <w:jc w:val="both"/>
        <w:rPr>
          <w:b/>
          <w:sz w:val="20"/>
          <w:szCs w:val="20"/>
        </w:rPr>
      </w:pPr>
    </w:p>
    <w:p w14:paraId="25EA752C" w14:textId="2E8FB921" w:rsidR="00CE69A5" w:rsidRPr="00BB6B95" w:rsidRDefault="00A770BC" w:rsidP="000A24A7">
      <w:pPr>
        <w:pStyle w:val="Corpodetexto"/>
        <w:keepLines/>
        <w:tabs>
          <w:tab w:val="left" w:pos="0"/>
          <w:tab w:val="left" w:pos="8052"/>
        </w:tabs>
        <w:ind w:right="45"/>
        <w:jc w:val="both"/>
        <w:rPr>
          <w:sz w:val="20"/>
          <w:szCs w:val="20"/>
        </w:rPr>
      </w:pPr>
      <w:r w:rsidRPr="00BB6B95">
        <w:rPr>
          <w:b/>
          <w:sz w:val="20"/>
          <w:szCs w:val="20"/>
        </w:rPr>
        <w:t>7.8</w:t>
      </w:r>
      <w:r w:rsidR="00CE69A5" w:rsidRPr="00BB6B95">
        <w:rPr>
          <w:b/>
          <w:sz w:val="20"/>
          <w:szCs w:val="20"/>
        </w:rPr>
        <w:t xml:space="preserve"> -</w:t>
      </w:r>
      <w:r w:rsidR="00CE69A5" w:rsidRPr="00BB6B95">
        <w:rPr>
          <w:sz w:val="20"/>
          <w:szCs w:val="20"/>
        </w:rPr>
        <w:t xml:space="preserve"> A CONTRATADA é obrigada a refazer, no prazo estipulado, e às suas expensas, os serviços em que se verificarem irregularidades ou que não atendam os requisitos solicitados neste Edital, bem como pelos </w:t>
      </w:r>
      <w:r w:rsidR="00887CA9" w:rsidRPr="00BB6B95">
        <w:rPr>
          <w:sz w:val="20"/>
          <w:szCs w:val="20"/>
        </w:rPr>
        <w:t>ó</w:t>
      </w:r>
      <w:r w:rsidR="00CE69A5" w:rsidRPr="00BB6B95">
        <w:rPr>
          <w:sz w:val="20"/>
          <w:szCs w:val="20"/>
        </w:rPr>
        <w:t>rgãos competentes.</w:t>
      </w:r>
    </w:p>
    <w:p w14:paraId="25EA752D" w14:textId="77777777" w:rsidR="00CE69A5" w:rsidRPr="00BB6B95" w:rsidRDefault="00CE69A5" w:rsidP="000A24A7">
      <w:pPr>
        <w:keepLines/>
        <w:tabs>
          <w:tab w:val="left" w:pos="0"/>
          <w:tab w:val="left" w:pos="8052"/>
        </w:tabs>
        <w:ind w:right="45"/>
        <w:jc w:val="both"/>
        <w:rPr>
          <w:sz w:val="20"/>
          <w:szCs w:val="20"/>
        </w:rPr>
      </w:pPr>
    </w:p>
    <w:p w14:paraId="25EA752E" w14:textId="37F009F3" w:rsidR="00CE69A5" w:rsidRPr="00BB6B95" w:rsidRDefault="00A770BC" w:rsidP="000A24A7">
      <w:pPr>
        <w:keepLines/>
        <w:tabs>
          <w:tab w:val="left" w:pos="0"/>
          <w:tab w:val="left" w:pos="8052"/>
        </w:tabs>
        <w:ind w:right="45"/>
        <w:jc w:val="both"/>
        <w:rPr>
          <w:sz w:val="20"/>
          <w:szCs w:val="20"/>
        </w:rPr>
      </w:pPr>
      <w:r w:rsidRPr="00BB6B95">
        <w:rPr>
          <w:b/>
          <w:sz w:val="20"/>
          <w:szCs w:val="20"/>
        </w:rPr>
        <w:t>7.9</w:t>
      </w:r>
      <w:r w:rsidR="00CE69A5" w:rsidRPr="00BB6B95">
        <w:rPr>
          <w:b/>
          <w:sz w:val="20"/>
          <w:szCs w:val="20"/>
        </w:rPr>
        <w:t xml:space="preserve"> - </w:t>
      </w:r>
      <w:r w:rsidR="00CE69A5" w:rsidRPr="00BB6B95">
        <w:rPr>
          <w:sz w:val="20"/>
          <w:szCs w:val="20"/>
        </w:rPr>
        <w:t>Na fase de execução do serviço, caso sejam verificadas divergências e inconsistências comunicar o Setor Técnico do SAAE para que as providências sejam tomadas.</w:t>
      </w:r>
    </w:p>
    <w:p w14:paraId="25EA752F" w14:textId="77777777" w:rsidR="00CE69A5" w:rsidRPr="00BB6B95" w:rsidRDefault="00CE69A5" w:rsidP="000A24A7">
      <w:pPr>
        <w:keepLines/>
        <w:tabs>
          <w:tab w:val="left" w:pos="0"/>
          <w:tab w:val="left" w:pos="8052"/>
        </w:tabs>
        <w:ind w:right="45"/>
        <w:jc w:val="both"/>
        <w:rPr>
          <w:sz w:val="20"/>
          <w:szCs w:val="20"/>
        </w:rPr>
      </w:pPr>
    </w:p>
    <w:p w14:paraId="25EA7530" w14:textId="311DD5C5" w:rsidR="00CE69A5" w:rsidRPr="00BB6B95" w:rsidRDefault="00CE69A5" w:rsidP="000A24A7">
      <w:pPr>
        <w:keepLines/>
        <w:tabs>
          <w:tab w:val="left" w:pos="0"/>
          <w:tab w:val="left" w:pos="8052"/>
        </w:tabs>
        <w:ind w:right="45"/>
        <w:jc w:val="both"/>
        <w:rPr>
          <w:sz w:val="20"/>
          <w:szCs w:val="20"/>
        </w:rPr>
      </w:pPr>
      <w:r w:rsidRPr="00BB6B95">
        <w:rPr>
          <w:b/>
          <w:sz w:val="20"/>
          <w:szCs w:val="20"/>
        </w:rPr>
        <w:t>7.</w:t>
      </w:r>
      <w:r w:rsidR="00A770BC" w:rsidRPr="00BB6B95">
        <w:rPr>
          <w:b/>
          <w:sz w:val="20"/>
          <w:szCs w:val="20"/>
        </w:rPr>
        <w:t>10</w:t>
      </w:r>
      <w:r w:rsidRPr="00BB6B95">
        <w:rPr>
          <w:b/>
          <w:sz w:val="20"/>
          <w:szCs w:val="20"/>
        </w:rPr>
        <w:t xml:space="preserve"> -</w:t>
      </w:r>
      <w:r w:rsidRPr="00BB6B95">
        <w:rPr>
          <w:sz w:val="20"/>
          <w:szCs w:val="20"/>
        </w:rPr>
        <w:t xml:space="preserve"> A CONTRATADA deverá comprometer-se a cumprir às exigências da NR-6 Equipamento de Proteção Individual, NR-18 Condições e Meio Ambiente de Trabalho na Indústria de Construção e demais normas referentes à segurança dos técnicos e operários.</w:t>
      </w:r>
    </w:p>
    <w:p w14:paraId="25EA7531" w14:textId="77777777" w:rsidR="00CE69A5" w:rsidRPr="00BB6B95" w:rsidRDefault="00CE69A5" w:rsidP="000A24A7">
      <w:pPr>
        <w:keepLines/>
        <w:tabs>
          <w:tab w:val="left" w:pos="0"/>
          <w:tab w:val="left" w:pos="8052"/>
        </w:tabs>
        <w:ind w:right="45"/>
        <w:jc w:val="both"/>
        <w:rPr>
          <w:sz w:val="20"/>
          <w:szCs w:val="20"/>
        </w:rPr>
      </w:pPr>
    </w:p>
    <w:p w14:paraId="25EA7532" w14:textId="560D2E5F" w:rsidR="00CE69A5" w:rsidRPr="00BB6B95" w:rsidRDefault="00CE69A5" w:rsidP="000A24A7">
      <w:pPr>
        <w:pStyle w:val="Index"/>
        <w:keepLines/>
        <w:suppressLineNumbers w:val="0"/>
        <w:tabs>
          <w:tab w:val="left" w:pos="0"/>
          <w:tab w:val="left" w:pos="8052"/>
        </w:tabs>
        <w:ind w:right="45"/>
        <w:jc w:val="both"/>
        <w:rPr>
          <w:rFonts w:ascii="Arial" w:hAnsi="Arial" w:cs="Arial"/>
        </w:rPr>
      </w:pPr>
      <w:r w:rsidRPr="00BB6B95">
        <w:rPr>
          <w:rFonts w:ascii="Arial" w:hAnsi="Arial" w:cs="Arial"/>
          <w:b/>
          <w:lang w:val="pt-PT"/>
        </w:rPr>
        <w:t>7</w:t>
      </w:r>
      <w:r w:rsidR="00A770BC" w:rsidRPr="00BB6B95">
        <w:rPr>
          <w:rFonts w:ascii="Arial" w:hAnsi="Arial" w:cs="Arial"/>
          <w:b/>
        </w:rPr>
        <w:t>.11</w:t>
      </w:r>
      <w:r w:rsidRPr="00BB6B95">
        <w:rPr>
          <w:rFonts w:ascii="Arial" w:hAnsi="Arial" w:cs="Arial"/>
          <w:b/>
        </w:rPr>
        <w:t xml:space="preserve"> -</w:t>
      </w:r>
      <w:r w:rsidRPr="00BB6B95">
        <w:rPr>
          <w:rFonts w:ascii="Arial" w:hAnsi="Arial" w:cs="Arial"/>
        </w:rPr>
        <w:t xml:space="preserve"> A licitante vencedora será </w:t>
      </w:r>
      <w:proofErr w:type="gramStart"/>
      <w:r w:rsidRPr="00BB6B95">
        <w:rPr>
          <w:rFonts w:ascii="Arial" w:hAnsi="Arial" w:cs="Arial"/>
        </w:rPr>
        <w:t>responsável pelo pagamento de encargos fiscais, tributários, civis</w:t>
      </w:r>
      <w:proofErr w:type="gramEnd"/>
      <w:r w:rsidRPr="00BB6B95">
        <w:rPr>
          <w:rFonts w:ascii="Arial" w:hAnsi="Arial" w:cs="Arial"/>
        </w:rPr>
        <w:t>, previdenciários e trabalhistas, resultantes da contratação dos serviços.</w:t>
      </w:r>
    </w:p>
    <w:p w14:paraId="25EA7533" w14:textId="77777777" w:rsidR="00CE69A5" w:rsidRPr="00BB6B95" w:rsidRDefault="00CE69A5" w:rsidP="000A24A7">
      <w:pPr>
        <w:keepLines/>
        <w:tabs>
          <w:tab w:val="left" w:pos="0"/>
          <w:tab w:val="left" w:pos="8052"/>
        </w:tabs>
        <w:ind w:right="45"/>
        <w:jc w:val="both"/>
        <w:rPr>
          <w:b/>
          <w:sz w:val="20"/>
          <w:szCs w:val="20"/>
        </w:rPr>
      </w:pPr>
    </w:p>
    <w:p w14:paraId="25EA7534" w14:textId="2303BED0" w:rsidR="00CE69A5" w:rsidRPr="00BB6B95" w:rsidRDefault="00CE69A5" w:rsidP="000A24A7">
      <w:pPr>
        <w:pStyle w:val="PargrafodaLista"/>
        <w:keepLines/>
        <w:tabs>
          <w:tab w:val="left" w:pos="0"/>
          <w:tab w:val="left" w:pos="743"/>
          <w:tab w:val="left" w:pos="8052"/>
        </w:tabs>
        <w:ind w:left="0" w:right="45"/>
        <w:rPr>
          <w:sz w:val="20"/>
          <w:szCs w:val="20"/>
        </w:rPr>
      </w:pPr>
      <w:r w:rsidRPr="00BB6B95">
        <w:rPr>
          <w:b/>
          <w:sz w:val="20"/>
          <w:szCs w:val="20"/>
        </w:rPr>
        <w:t>7.1</w:t>
      </w:r>
      <w:r w:rsidR="00A770BC" w:rsidRPr="00BB6B95">
        <w:rPr>
          <w:b/>
          <w:sz w:val="20"/>
          <w:szCs w:val="20"/>
        </w:rPr>
        <w:t>2</w:t>
      </w:r>
      <w:r w:rsidRPr="00BB6B95">
        <w:rPr>
          <w:b/>
          <w:sz w:val="20"/>
          <w:szCs w:val="20"/>
        </w:rPr>
        <w:t xml:space="preserve"> -</w:t>
      </w:r>
      <w:r w:rsidRPr="00BB6B95">
        <w:rPr>
          <w:sz w:val="20"/>
          <w:szCs w:val="20"/>
        </w:rPr>
        <w:t xml:space="preserve"> Os serviços deverão ser realizados por profissionais</w:t>
      </w:r>
      <w:r w:rsidRPr="00BB6B95">
        <w:rPr>
          <w:spacing w:val="-5"/>
          <w:sz w:val="20"/>
          <w:szCs w:val="20"/>
        </w:rPr>
        <w:t xml:space="preserve"> </w:t>
      </w:r>
      <w:r w:rsidRPr="00BB6B95">
        <w:rPr>
          <w:sz w:val="20"/>
          <w:szCs w:val="20"/>
        </w:rPr>
        <w:t>especializados.</w:t>
      </w:r>
    </w:p>
    <w:p w14:paraId="25EA7535" w14:textId="77777777" w:rsidR="00CE69A5" w:rsidRPr="00BB6B95" w:rsidRDefault="00CE69A5" w:rsidP="000A24A7">
      <w:pPr>
        <w:pStyle w:val="Corpodetexto"/>
        <w:keepLines/>
        <w:tabs>
          <w:tab w:val="left" w:pos="0"/>
          <w:tab w:val="left" w:pos="8052"/>
        </w:tabs>
        <w:ind w:right="45"/>
        <w:jc w:val="both"/>
        <w:rPr>
          <w:sz w:val="20"/>
          <w:szCs w:val="20"/>
        </w:rPr>
      </w:pPr>
    </w:p>
    <w:p w14:paraId="25EA7536" w14:textId="3ABE34D6" w:rsidR="00CE69A5" w:rsidRPr="00BB6B95" w:rsidRDefault="00CE69A5" w:rsidP="000A24A7">
      <w:pPr>
        <w:pStyle w:val="PargrafodaLista"/>
        <w:keepLines/>
        <w:tabs>
          <w:tab w:val="left" w:pos="0"/>
          <w:tab w:val="left" w:pos="765"/>
          <w:tab w:val="left" w:pos="8052"/>
        </w:tabs>
        <w:ind w:left="0" w:right="45"/>
        <w:rPr>
          <w:sz w:val="20"/>
          <w:szCs w:val="20"/>
        </w:rPr>
      </w:pPr>
      <w:r w:rsidRPr="00BB6B95">
        <w:rPr>
          <w:b/>
          <w:sz w:val="20"/>
          <w:szCs w:val="20"/>
        </w:rPr>
        <w:t>7.</w:t>
      </w:r>
      <w:r w:rsidR="00A770BC" w:rsidRPr="00BB6B95">
        <w:rPr>
          <w:b/>
          <w:sz w:val="20"/>
          <w:szCs w:val="20"/>
        </w:rPr>
        <w:t>13</w:t>
      </w:r>
      <w:r w:rsidRPr="00BB6B95">
        <w:rPr>
          <w:b/>
          <w:sz w:val="20"/>
          <w:szCs w:val="20"/>
        </w:rPr>
        <w:t xml:space="preserve"> -</w:t>
      </w:r>
      <w:r w:rsidRPr="00BB6B95">
        <w:rPr>
          <w:sz w:val="20"/>
          <w:szCs w:val="20"/>
        </w:rPr>
        <w:t xml:space="preserve"> A entrega da prestação dos serviços, que forem feitas fora do prazo mencionado acima, serão aceitas pela Comissão de Recebimento, com apresentação do pedido de prorrogação de entrega; ficando o SAAE isento de qualquer</w:t>
      </w:r>
      <w:r w:rsidRPr="00BB6B95">
        <w:rPr>
          <w:spacing w:val="-4"/>
          <w:sz w:val="20"/>
          <w:szCs w:val="20"/>
        </w:rPr>
        <w:t xml:space="preserve"> </w:t>
      </w:r>
      <w:r w:rsidRPr="00BB6B95">
        <w:rPr>
          <w:sz w:val="20"/>
          <w:szCs w:val="20"/>
        </w:rPr>
        <w:t>responsabilidade.</w:t>
      </w:r>
    </w:p>
    <w:p w14:paraId="25EA7537" w14:textId="77777777" w:rsidR="00CE69A5" w:rsidRPr="00BB6B95" w:rsidRDefault="00CE69A5" w:rsidP="000A24A7">
      <w:pPr>
        <w:pStyle w:val="Corpodetexto"/>
        <w:keepLines/>
        <w:tabs>
          <w:tab w:val="left" w:pos="0"/>
          <w:tab w:val="left" w:pos="8052"/>
        </w:tabs>
        <w:ind w:right="45"/>
        <w:jc w:val="both"/>
        <w:rPr>
          <w:sz w:val="20"/>
          <w:szCs w:val="20"/>
        </w:rPr>
      </w:pPr>
    </w:p>
    <w:p w14:paraId="25EA7538" w14:textId="4651E153" w:rsidR="00CE69A5" w:rsidRPr="00BB6B95" w:rsidRDefault="00CE69A5" w:rsidP="000A24A7">
      <w:pPr>
        <w:pStyle w:val="PargrafodaLista"/>
        <w:keepLines/>
        <w:tabs>
          <w:tab w:val="left" w:pos="0"/>
          <w:tab w:val="left" w:pos="760"/>
          <w:tab w:val="left" w:pos="8052"/>
        </w:tabs>
        <w:ind w:left="0" w:right="45"/>
        <w:rPr>
          <w:sz w:val="20"/>
          <w:szCs w:val="20"/>
        </w:rPr>
      </w:pPr>
      <w:r w:rsidRPr="00BB6B95">
        <w:rPr>
          <w:b/>
          <w:sz w:val="20"/>
          <w:szCs w:val="20"/>
        </w:rPr>
        <w:t>7.1</w:t>
      </w:r>
      <w:r w:rsidR="00A770BC" w:rsidRPr="00BB6B95">
        <w:rPr>
          <w:b/>
          <w:sz w:val="20"/>
          <w:szCs w:val="20"/>
        </w:rPr>
        <w:t>4</w:t>
      </w:r>
      <w:r w:rsidRPr="00BB6B95">
        <w:rPr>
          <w:b/>
          <w:sz w:val="20"/>
          <w:szCs w:val="20"/>
        </w:rPr>
        <w:t xml:space="preserve"> -</w:t>
      </w:r>
      <w:r w:rsidRPr="00BB6B95">
        <w:rPr>
          <w:sz w:val="20"/>
          <w:szCs w:val="20"/>
        </w:rPr>
        <w:t xml:space="preserve"> Ao assinar o contrato à empresa adjudicatária obriga-se a fornecer ao SAAE, o objeto lhe foi adjudicado conforme especificações e condições contidas neste edital, em seus anexos e também na proposta apresentada, prevalecendo, no caso de divergência, as especificações e condições do Edital.</w:t>
      </w:r>
    </w:p>
    <w:p w14:paraId="25EA7539" w14:textId="77777777" w:rsidR="00CE69A5" w:rsidRPr="00BB6B95" w:rsidRDefault="00CE69A5" w:rsidP="000A24A7">
      <w:pPr>
        <w:pStyle w:val="PargrafodaLista"/>
        <w:keepLines/>
        <w:tabs>
          <w:tab w:val="left" w:pos="0"/>
          <w:tab w:val="left" w:pos="760"/>
          <w:tab w:val="left" w:pos="8052"/>
        </w:tabs>
        <w:ind w:left="0" w:right="45"/>
        <w:rPr>
          <w:sz w:val="20"/>
          <w:szCs w:val="20"/>
        </w:rPr>
      </w:pPr>
    </w:p>
    <w:p w14:paraId="25EA753A" w14:textId="5713329C" w:rsidR="00CE69A5" w:rsidRPr="00BB6B95" w:rsidRDefault="00A770BC" w:rsidP="000A24A7">
      <w:pPr>
        <w:keepLines/>
        <w:tabs>
          <w:tab w:val="left" w:pos="0"/>
          <w:tab w:val="left" w:pos="8052"/>
        </w:tabs>
        <w:ind w:right="45"/>
        <w:jc w:val="both"/>
        <w:rPr>
          <w:sz w:val="20"/>
          <w:szCs w:val="20"/>
        </w:rPr>
      </w:pPr>
      <w:r w:rsidRPr="00BB6B95">
        <w:rPr>
          <w:b/>
          <w:sz w:val="20"/>
          <w:szCs w:val="20"/>
        </w:rPr>
        <w:lastRenderedPageBreak/>
        <w:t>7.15</w:t>
      </w:r>
      <w:r w:rsidR="00CE69A5" w:rsidRPr="00BB6B95">
        <w:rPr>
          <w:b/>
          <w:sz w:val="20"/>
          <w:szCs w:val="20"/>
        </w:rPr>
        <w:t xml:space="preserve"> </w:t>
      </w:r>
      <w:r w:rsidR="00CE69A5" w:rsidRPr="00BB6B95">
        <w:rPr>
          <w:sz w:val="20"/>
          <w:szCs w:val="20"/>
        </w:rPr>
        <w:t>- O Serviço Autônomo de Água e Esgoto de Três Pontas - MG reserva-se o direito de não receber os serviços, em desacordo com o previsto no instrumento convocatório, podendo aplicar o disposto no art. 24, inciso XI da Lei Federal nº 8.666/93.</w:t>
      </w:r>
    </w:p>
    <w:p w14:paraId="25EA753B" w14:textId="77777777" w:rsidR="00CE69A5" w:rsidRPr="00BB6B95" w:rsidRDefault="00CE69A5" w:rsidP="000A24A7">
      <w:pPr>
        <w:pStyle w:val="PargrafodaLista"/>
        <w:keepLines/>
        <w:tabs>
          <w:tab w:val="left" w:pos="0"/>
          <w:tab w:val="left" w:pos="760"/>
          <w:tab w:val="left" w:pos="8052"/>
        </w:tabs>
        <w:ind w:left="0" w:right="45"/>
        <w:rPr>
          <w:sz w:val="20"/>
          <w:szCs w:val="20"/>
        </w:rPr>
      </w:pPr>
    </w:p>
    <w:p w14:paraId="25EA753C" w14:textId="77777777" w:rsidR="00CE69A5" w:rsidRPr="00BB6B95" w:rsidRDefault="00CE69A5" w:rsidP="000A24A7">
      <w:pPr>
        <w:pStyle w:val="Ttulo1"/>
        <w:keepLines/>
        <w:tabs>
          <w:tab w:val="left" w:pos="0"/>
          <w:tab w:val="left" w:pos="8052"/>
        </w:tabs>
        <w:ind w:left="0" w:right="45"/>
        <w:jc w:val="both"/>
        <w:rPr>
          <w:color w:val="000000"/>
          <w:sz w:val="20"/>
          <w:szCs w:val="20"/>
        </w:rPr>
      </w:pPr>
      <w:r w:rsidRPr="00BB6B95">
        <w:rPr>
          <w:color w:val="000000"/>
          <w:sz w:val="20"/>
          <w:szCs w:val="20"/>
        </w:rPr>
        <w:t>8 - DAS OBRIGAÇÕES DAS PARTES</w:t>
      </w:r>
    </w:p>
    <w:p w14:paraId="25EA753D" w14:textId="1EE603F3" w:rsidR="00CE69A5" w:rsidRPr="00BB6B95" w:rsidRDefault="00CE69A5" w:rsidP="000A24A7">
      <w:pPr>
        <w:pStyle w:val="Ttulo1"/>
        <w:keepLines/>
        <w:tabs>
          <w:tab w:val="left" w:pos="0"/>
          <w:tab w:val="left" w:pos="8052"/>
        </w:tabs>
        <w:ind w:left="0" w:right="45"/>
        <w:jc w:val="both"/>
        <w:rPr>
          <w:color w:val="000000"/>
          <w:sz w:val="20"/>
          <w:szCs w:val="20"/>
        </w:rPr>
      </w:pPr>
    </w:p>
    <w:p w14:paraId="25EA753E" w14:textId="77777777" w:rsidR="00CE69A5" w:rsidRPr="00BB6B95" w:rsidRDefault="00CE69A5" w:rsidP="000A24A7">
      <w:pPr>
        <w:keepLines/>
        <w:widowControl/>
        <w:numPr>
          <w:ilvl w:val="0"/>
          <w:numId w:val="3"/>
        </w:numPr>
        <w:tabs>
          <w:tab w:val="left" w:pos="0"/>
          <w:tab w:val="left" w:pos="8052"/>
        </w:tabs>
        <w:suppressAutoHyphens/>
        <w:autoSpaceDE/>
        <w:autoSpaceDN/>
        <w:ind w:right="45"/>
        <w:jc w:val="both"/>
        <w:rPr>
          <w:sz w:val="20"/>
          <w:szCs w:val="20"/>
        </w:rPr>
      </w:pPr>
      <w:r w:rsidRPr="00BB6B95">
        <w:rPr>
          <w:b/>
          <w:sz w:val="20"/>
          <w:szCs w:val="20"/>
        </w:rPr>
        <w:t>8.1 - Obrigações da CONTRATANTE</w:t>
      </w:r>
    </w:p>
    <w:p w14:paraId="25EA753F" w14:textId="77777777" w:rsidR="00CE69A5" w:rsidRPr="00BB6B95" w:rsidRDefault="00CE69A5" w:rsidP="000A24A7">
      <w:pPr>
        <w:pStyle w:val="PargrafodaLista"/>
        <w:keepLines/>
        <w:tabs>
          <w:tab w:val="left" w:pos="0"/>
          <w:tab w:val="left" w:pos="537"/>
          <w:tab w:val="left" w:pos="8052"/>
        </w:tabs>
        <w:ind w:left="0" w:right="45"/>
        <w:rPr>
          <w:sz w:val="20"/>
          <w:szCs w:val="20"/>
          <w:highlight w:val="yellow"/>
        </w:rPr>
      </w:pPr>
    </w:p>
    <w:p w14:paraId="25EA7540" w14:textId="77777777" w:rsidR="00CE69A5" w:rsidRPr="00BB6B95" w:rsidRDefault="00CE69A5" w:rsidP="000A24A7">
      <w:pPr>
        <w:pStyle w:val="PargrafodaLista"/>
        <w:keepLines/>
        <w:tabs>
          <w:tab w:val="left" w:pos="0"/>
          <w:tab w:val="left" w:pos="284"/>
          <w:tab w:val="left" w:pos="8052"/>
        </w:tabs>
        <w:ind w:left="0" w:right="45"/>
        <w:rPr>
          <w:sz w:val="20"/>
          <w:szCs w:val="20"/>
        </w:rPr>
      </w:pPr>
      <w:r w:rsidRPr="00BB6B95">
        <w:rPr>
          <w:b/>
          <w:sz w:val="20"/>
          <w:szCs w:val="20"/>
        </w:rPr>
        <w:t xml:space="preserve">8.1.1 - </w:t>
      </w:r>
      <w:r w:rsidRPr="00BB6B95">
        <w:rPr>
          <w:sz w:val="20"/>
          <w:szCs w:val="20"/>
        </w:rPr>
        <w:t xml:space="preserve">Prestar as informações e os esclarecimentos que venham a ser </w:t>
      </w:r>
      <w:proofErr w:type="gramStart"/>
      <w:r w:rsidRPr="00BB6B95">
        <w:rPr>
          <w:sz w:val="20"/>
          <w:szCs w:val="20"/>
        </w:rPr>
        <w:t>solicitados pelos funcionários da CONTRATADA em relação aos serviços, objeto do</w:t>
      </w:r>
      <w:r w:rsidRPr="00BB6B95">
        <w:rPr>
          <w:spacing w:val="-4"/>
          <w:sz w:val="20"/>
          <w:szCs w:val="20"/>
        </w:rPr>
        <w:t xml:space="preserve"> </w:t>
      </w:r>
      <w:r w:rsidRPr="00BB6B95">
        <w:rPr>
          <w:sz w:val="20"/>
          <w:szCs w:val="20"/>
        </w:rPr>
        <w:t>contrato</w:t>
      </w:r>
      <w:proofErr w:type="gramEnd"/>
      <w:r w:rsidRPr="00BB6B95">
        <w:rPr>
          <w:sz w:val="20"/>
          <w:szCs w:val="20"/>
        </w:rPr>
        <w:t>.</w:t>
      </w:r>
    </w:p>
    <w:p w14:paraId="25EA7541" w14:textId="77777777" w:rsidR="00CE69A5" w:rsidRPr="00BB6B95" w:rsidRDefault="00CE69A5" w:rsidP="000A24A7">
      <w:pPr>
        <w:keepLines/>
        <w:widowControl/>
        <w:numPr>
          <w:ilvl w:val="0"/>
          <w:numId w:val="3"/>
        </w:numPr>
        <w:tabs>
          <w:tab w:val="left" w:pos="0"/>
          <w:tab w:val="left" w:pos="284"/>
          <w:tab w:val="left" w:pos="8052"/>
        </w:tabs>
        <w:suppressAutoHyphens/>
        <w:autoSpaceDE/>
        <w:autoSpaceDN/>
        <w:ind w:right="45"/>
        <w:jc w:val="both"/>
        <w:rPr>
          <w:sz w:val="20"/>
          <w:szCs w:val="20"/>
        </w:rPr>
      </w:pPr>
    </w:p>
    <w:p w14:paraId="25EA7542" w14:textId="77777777" w:rsidR="00CE69A5" w:rsidRPr="00BB6B95" w:rsidRDefault="00CE69A5" w:rsidP="000A24A7">
      <w:pPr>
        <w:pStyle w:val="PargrafodaLista"/>
        <w:keepLines/>
        <w:numPr>
          <w:ilvl w:val="0"/>
          <w:numId w:val="3"/>
        </w:numPr>
        <w:tabs>
          <w:tab w:val="left" w:pos="0"/>
          <w:tab w:val="left" w:pos="284"/>
          <w:tab w:val="left" w:pos="426"/>
          <w:tab w:val="left" w:pos="497"/>
          <w:tab w:val="left" w:pos="567"/>
          <w:tab w:val="left" w:pos="761"/>
          <w:tab w:val="left" w:pos="8052"/>
          <w:tab w:val="left" w:pos="10348"/>
        </w:tabs>
        <w:ind w:right="45"/>
        <w:rPr>
          <w:sz w:val="20"/>
          <w:szCs w:val="20"/>
        </w:rPr>
      </w:pPr>
      <w:r w:rsidRPr="00BB6B95">
        <w:rPr>
          <w:b/>
          <w:sz w:val="20"/>
          <w:szCs w:val="20"/>
        </w:rPr>
        <w:t>8.1.2 -</w:t>
      </w:r>
      <w:r w:rsidRPr="00BB6B95">
        <w:rPr>
          <w:b/>
          <w:w w:val="115"/>
          <w:sz w:val="20"/>
          <w:szCs w:val="20"/>
        </w:rPr>
        <w:t xml:space="preserve"> </w:t>
      </w:r>
      <w:r w:rsidRPr="00BB6B95">
        <w:rPr>
          <w:sz w:val="20"/>
          <w:szCs w:val="20"/>
        </w:rPr>
        <w:t>Fornecer todas as informações e subsídios necessários para que a CONTRATADA possa cumprir suas obrigações.</w:t>
      </w:r>
    </w:p>
    <w:p w14:paraId="25EA7543" w14:textId="77777777" w:rsidR="00CE69A5" w:rsidRPr="00BB6B95" w:rsidRDefault="00CE69A5" w:rsidP="000A24A7">
      <w:pPr>
        <w:keepLines/>
        <w:tabs>
          <w:tab w:val="left" w:pos="0"/>
          <w:tab w:val="left" w:pos="284"/>
          <w:tab w:val="left" w:pos="426"/>
          <w:tab w:val="left" w:pos="567"/>
          <w:tab w:val="left" w:pos="761"/>
          <w:tab w:val="left" w:pos="8052"/>
          <w:tab w:val="left" w:pos="10348"/>
        </w:tabs>
        <w:ind w:right="45"/>
        <w:jc w:val="both"/>
        <w:rPr>
          <w:sz w:val="20"/>
          <w:szCs w:val="20"/>
        </w:rPr>
      </w:pPr>
    </w:p>
    <w:p w14:paraId="25EA7544" w14:textId="77777777" w:rsidR="00CE69A5" w:rsidRPr="00BB6B95" w:rsidRDefault="00CE69A5" w:rsidP="000A24A7">
      <w:pPr>
        <w:pStyle w:val="PargrafodaLista"/>
        <w:keepLines/>
        <w:tabs>
          <w:tab w:val="left" w:pos="0"/>
          <w:tab w:val="left" w:pos="284"/>
          <w:tab w:val="left" w:pos="426"/>
          <w:tab w:val="left" w:pos="567"/>
          <w:tab w:val="left" w:pos="761"/>
          <w:tab w:val="left" w:pos="8052"/>
          <w:tab w:val="left" w:pos="10348"/>
        </w:tabs>
        <w:ind w:left="0" w:right="45"/>
        <w:rPr>
          <w:sz w:val="20"/>
          <w:szCs w:val="20"/>
        </w:rPr>
      </w:pPr>
      <w:r w:rsidRPr="00BB6B95">
        <w:rPr>
          <w:b/>
          <w:sz w:val="20"/>
          <w:szCs w:val="20"/>
        </w:rPr>
        <w:t>8.1.3 -</w:t>
      </w:r>
      <w:r w:rsidRPr="00BB6B95">
        <w:rPr>
          <w:b/>
          <w:w w:val="115"/>
          <w:sz w:val="20"/>
          <w:szCs w:val="20"/>
        </w:rPr>
        <w:t xml:space="preserve"> </w:t>
      </w:r>
      <w:r w:rsidRPr="00BB6B95">
        <w:rPr>
          <w:sz w:val="20"/>
          <w:szCs w:val="20"/>
        </w:rPr>
        <w:t xml:space="preserve">Comunicar a CONTRATADA, imediatamente toda e qualquer irregularidade, imprecisão ou </w:t>
      </w:r>
      <w:proofErr w:type="gramStart"/>
      <w:r w:rsidRPr="00BB6B95">
        <w:rPr>
          <w:sz w:val="20"/>
          <w:szCs w:val="20"/>
        </w:rPr>
        <w:t>não-conformidade</w:t>
      </w:r>
      <w:proofErr w:type="gramEnd"/>
      <w:r w:rsidRPr="00BB6B95">
        <w:rPr>
          <w:sz w:val="20"/>
          <w:szCs w:val="20"/>
        </w:rPr>
        <w:t xml:space="preserve"> verificada na prestação dos serviços, determinando prazo para que as regularizem sob pena de serem-lhe aplicadas as sanções legais e contratuais previstas.</w:t>
      </w:r>
    </w:p>
    <w:p w14:paraId="25EA7545" w14:textId="77777777" w:rsidR="00CE69A5" w:rsidRPr="00BB6B95" w:rsidRDefault="00CE69A5" w:rsidP="000A24A7">
      <w:pPr>
        <w:pStyle w:val="PargrafodaLista"/>
        <w:keepLines/>
        <w:widowControl/>
        <w:numPr>
          <w:ilvl w:val="0"/>
          <w:numId w:val="3"/>
        </w:numPr>
        <w:tabs>
          <w:tab w:val="left" w:pos="0"/>
          <w:tab w:val="num" w:pos="142"/>
          <w:tab w:val="left" w:pos="284"/>
          <w:tab w:val="left" w:pos="567"/>
          <w:tab w:val="left" w:pos="8052"/>
        </w:tabs>
        <w:autoSpaceDE/>
        <w:autoSpaceDN/>
        <w:ind w:right="45"/>
        <w:rPr>
          <w:sz w:val="20"/>
          <w:szCs w:val="20"/>
        </w:rPr>
      </w:pPr>
    </w:p>
    <w:p w14:paraId="25EA7546" w14:textId="77777777" w:rsidR="00CE69A5" w:rsidRPr="00BB6B95" w:rsidRDefault="00CE69A5" w:rsidP="000A24A7">
      <w:pPr>
        <w:pStyle w:val="PargrafodaLista"/>
        <w:keepLines/>
        <w:widowControl/>
        <w:numPr>
          <w:ilvl w:val="0"/>
          <w:numId w:val="3"/>
        </w:numPr>
        <w:tabs>
          <w:tab w:val="left" w:pos="0"/>
          <w:tab w:val="num" w:pos="142"/>
          <w:tab w:val="left" w:pos="284"/>
          <w:tab w:val="left" w:pos="567"/>
          <w:tab w:val="left" w:pos="8052"/>
        </w:tabs>
        <w:autoSpaceDE/>
        <w:autoSpaceDN/>
        <w:ind w:right="45"/>
        <w:rPr>
          <w:sz w:val="20"/>
          <w:szCs w:val="20"/>
        </w:rPr>
      </w:pPr>
      <w:r w:rsidRPr="00BB6B95">
        <w:rPr>
          <w:b/>
          <w:sz w:val="20"/>
          <w:szCs w:val="20"/>
        </w:rPr>
        <w:t xml:space="preserve">8.1.4 - </w:t>
      </w:r>
      <w:r w:rsidRPr="00BB6B95">
        <w:rPr>
          <w:sz w:val="20"/>
          <w:szCs w:val="20"/>
        </w:rPr>
        <w:t>Fiscalizar a execução do CONTRATO DE PRESTAÇÃO DE SERVIÇOS por meio de servidor (Fiscal do CONTRATO) especialmente designado para esse fim, de conformidade com o Art. 67 da Lei</w:t>
      </w:r>
      <w:r w:rsidRPr="00BB6B95">
        <w:rPr>
          <w:spacing w:val="-19"/>
          <w:sz w:val="20"/>
          <w:szCs w:val="20"/>
        </w:rPr>
        <w:t xml:space="preserve"> </w:t>
      </w:r>
      <w:r w:rsidRPr="00BB6B95">
        <w:rPr>
          <w:sz w:val="20"/>
          <w:szCs w:val="20"/>
        </w:rPr>
        <w:t>8666/93, o que não fará cessar ou diminuir a responsabilidade da CONTRATADA pelo perfeito cumprimento das obrigações estipuladas, nem por quaisquer danos, inclusive quanto a terceiros, ou por irregularidades constatadas;</w:t>
      </w:r>
    </w:p>
    <w:p w14:paraId="25EA7547" w14:textId="77777777" w:rsidR="00CE69A5" w:rsidRPr="00BB6B95" w:rsidRDefault="00CE69A5" w:rsidP="000A24A7">
      <w:pPr>
        <w:pStyle w:val="PargrafodaLista"/>
        <w:keepLines/>
        <w:numPr>
          <w:ilvl w:val="0"/>
          <w:numId w:val="3"/>
        </w:numPr>
        <w:tabs>
          <w:tab w:val="left" w:pos="0"/>
          <w:tab w:val="left" w:pos="284"/>
          <w:tab w:val="left" w:pos="8052"/>
        </w:tabs>
        <w:ind w:right="45"/>
        <w:rPr>
          <w:sz w:val="20"/>
          <w:szCs w:val="20"/>
          <w:highlight w:val="yellow"/>
        </w:rPr>
      </w:pPr>
    </w:p>
    <w:p w14:paraId="25EA7548" w14:textId="77777777" w:rsidR="00CE69A5" w:rsidRPr="00BB6B95" w:rsidRDefault="00CE69A5" w:rsidP="000A24A7">
      <w:pPr>
        <w:keepLines/>
        <w:widowControl/>
        <w:numPr>
          <w:ilvl w:val="0"/>
          <w:numId w:val="3"/>
        </w:numPr>
        <w:tabs>
          <w:tab w:val="left" w:pos="-3780"/>
          <w:tab w:val="left" w:pos="0"/>
          <w:tab w:val="num" w:pos="142"/>
          <w:tab w:val="left" w:pos="284"/>
          <w:tab w:val="left" w:pos="8052"/>
        </w:tabs>
        <w:suppressAutoHyphens/>
        <w:autoSpaceDE/>
        <w:autoSpaceDN/>
        <w:ind w:right="45"/>
        <w:jc w:val="both"/>
        <w:rPr>
          <w:sz w:val="20"/>
          <w:szCs w:val="20"/>
        </w:rPr>
      </w:pPr>
      <w:r w:rsidRPr="00BB6B95">
        <w:rPr>
          <w:b/>
          <w:sz w:val="20"/>
          <w:szCs w:val="20"/>
        </w:rPr>
        <w:t xml:space="preserve">8.1.5 - </w:t>
      </w:r>
      <w:r w:rsidRPr="00BB6B95">
        <w:rPr>
          <w:sz w:val="20"/>
          <w:szCs w:val="20"/>
        </w:rPr>
        <w:t>Comunicar a CONTRATADA, qualquer anormalidade no objeto do Contrato, podendo recusar o recebimento, caso não esteja de acordo com as especificações e condições estabelecidas no Edital.</w:t>
      </w:r>
    </w:p>
    <w:p w14:paraId="25EA7549" w14:textId="77777777" w:rsidR="00CE69A5" w:rsidRPr="00BB6B95" w:rsidRDefault="00CE69A5" w:rsidP="000A24A7">
      <w:pPr>
        <w:pStyle w:val="PargrafodaLista"/>
        <w:keepLines/>
        <w:tabs>
          <w:tab w:val="left" w:pos="0"/>
          <w:tab w:val="num" w:pos="142"/>
          <w:tab w:val="left" w:pos="284"/>
          <w:tab w:val="left" w:pos="8052"/>
        </w:tabs>
        <w:ind w:left="0" w:right="45"/>
        <w:rPr>
          <w:sz w:val="20"/>
          <w:szCs w:val="20"/>
        </w:rPr>
      </w:pPr>
    </w:p>
    <w:p w14:paraId="25EA754A" w14:textId="77777777" w:rsidR="00CE69A5" w:rsidRPr="00BB6B95" w:rsidRDefault="00CE69A5" w:rsidP="000A24A7">
      <w:pPr>
        <w:pStyle w:val="PargrafodaLista"/>
        <w:keepLines/>
        <w:tabs>
          <w:tab w:val="left" w:pos="0"/>
          <w:tab w:val="left" w:pos="284"/>
          <w:tab w:val="left" w:pos="8052"/>
        </w:tabs>
        <w:ind w:left="0" w:right="45"/>
        <w:rPr>
          <w:sz w:val="20"/>
          <w:szCs w:val="20"/>
        </w:rPr>
      </w:pPr>
      <w:r w:rsidRPr="00BB6B95">
        <w:rPr>
          <w:b/>
          <w:sz w:val="20"/>
          <w:szCs w:val="20"/>
        </w:rPr>
        <w:t xml:space="preserve">8.1.6 - </w:t>
      </w:r>
      <w:r w:rsidRPr="00BB6B95">
        <w:rPr>
          <w:sz w:val="20"/>
          <w:szCs w:val="20"/>
        </w:rPr>
        <w:t>Sustar, no todo ou em parte, a execução dos serviços, sempre que a medida for considerada necessária;</w:t>
      </w:r>
    </w:p>
    <w:p w14:paraId="25EA754B" w14:textId="77777777" w:rsidR="00CE69A5" w:rsidRPr="00BB6B95" w:rsidRDefault="00CE69A5" w:rsidP="000A24A7">
      <w:pPr>
        <w:pStyle w:val="Corpodetexto"/>
        <w:keepLines/>
        <w:tabs>
          <w:tab w:val="left" w:pos="0"/>
          <w:tab w:val="left" w:pos="284"/>
          <w:tab w:val="left" w:pos="8052"/>
        </w:tabs>
        <w:ind w:right="45"/>
        <w:jc w:val="both"/>
        <w:rPr>
          <w:sz w:val="20"/>
          <w:szCs w:val="20"/>
        </w:rPr>
      </w:pPr>
    </w:p>
    <w:p w14:paraId="25EA754C" w14:textId="77777777" w:rsidR="00CE69A5" w:rsidRPr="00BB6B95" w:rsidRDefault="00CE69A5" w:rsidP="000A24A7">
      <w:pPr>
        <w:pStyle w:val="PargrafodaLista"/>
        <w:keepLines/>
        <w:tabs>
          <w:tab w:val="left" w:pos="0"/>
          <w:tab w:val="left" w:pos="284"/>
          <w:tab w:val="left" w:pos="8052"/>
        </w:tabs>
        <w:ind w:left="0" w:right="45"/>
        <w:rPr>
          <w:sz w:val="20"/>
          <w:szCs w:val="20"/>
        </w:rPr>
      </w:pPr>
      <w:r w:rsidRPr="00BB6B95">
        <w:rPr>
          <w:b/>
          <w:sz w:val="20"/>
          <w:szCs w:val="20"/>
        </w:rPr>
        <w:t xml:space="preserve">8.1.7 - </w:t>
      </w:r>
      <w:r w:rsidRPr="00BB6B95">
        <w:rPr>
          <w:sz w:val="20"/>
          <w:szCs w:val="20"/>
        </w:rPr>
        <w:t>Decidir acerca das questões que se apresentarem durante a execução dos</w:t>
      </w:r>
      <w:r w:rsidRPr="00BB6B95">
        <w:rPr>
          <w:spacing w:val="-10"/>
          <w:sz w:val="20"/>
          <w:szCs w:val="20"/>
        </w:rPr>
        <w:t xml:space="preserve"> </w:t>
      </w:r>
      <w:r w:rsidRPr="00BB6B95">
        <w:rPr>
          <w:sz w:val="20"/>
          <w:szCs w:val="20"/>
        </w:rPr>
        <w:t>serviços;</w:t>
      </w:r>
    </w:p>
    <w:p w14:paraId="25EA754D" w14:textId="77777777" w:rsidR="00CE69A5" w:rsidRPr="00BB6B95" w:rsidRDefault="00CE69A5" w:rsidP="000A24A7">
      <w:pPr>
        <w:keepLines/>
        <w:tabs>
          <w:tab w:val="left" w:pos="0"/>
          <w:tab w:val="left" w:pos="284"/>
          <w:tab w:val="left" w:pos="426"/>
          <w:tab w:val="left" w:pos="497"/>
          <w:tab w:val="left" w:pos="8052"/>
          <w:tab w:val="left" w:pos="10348"/>
        </w:tabs>
        <w:ind w:right="45"/>
        <w:jc w:val="both"/>
        <w:rPr>
          <w:sz w:val="20"/>
          <w:szCs w:val="20"/>
        </w:rPr>
      </w:pPr>
    </w:p>
    <w:p w14:paraId="25EA754E" w14:textId="77777777" w:rsidR="00CE69A5" w:rsidRPr="00BB6B95" w:rsidRDefault="00CE69A5" w:rsidP="000A24A7">
      <w:pPr>
        <w:keepLines/>
        <w:widowControl/>
        <w:numPr>
          <w:ilvl w:val="0"/>
          <w:numId w:val="3"/>
        </w:numPr>
        <w:tabs>
          <w:tab w:val="left" w:pos="-3780"/>
          <w:tab w:val="left" w:pos="0"/>
          <w:tab w:val="num" w:pos="142"/>
          <w:tab w:val="left" w:pos="284"/>
          <w:tab w:val="left" w:pos="8052"/>
        </w:tabs>
        <w:suppressAutoHyphens/>
        <w:autoSpaceDE/>
        <w:autoSpaceDN/>
        <w:ind w:right="45"/>
        <w:jc w:val="both"/>
        <w:rPr>
          <w:sz w:val="20"/>
          <w:szCs w:val="20"/>
        </w:rPr>
      </w:pPr>
      <w:r w:rsidRPr="00BB6B95">
        <w:rPr>
          <w:b/>
          <w:sz w:val="20"/>
          <w:szCs w:val="20"/>
        </w:rPr>
        <w:t xml:space="preserve">8.1.8 - </w:t>
      </w:r>
      <w:r w:rsidRPr="00BB6B95">
        <w:rPr>
          <w:sz w:val="20"/>
          <w:szCs w:val="20"/>
        </w:rPr>
        <w:t>Notificar previamente a CONTRATADA, quando da aplicação de penalidades.</w:t>
      </w:r>
    </w:p>
    <w:p w14:paraId="25EA754F" w14:textId="77777777" w:rsidR="00CE69A5" w:rsidRPr="00BB6B95" w:rsidRDefault="00CE69A5" w:rsidP="000A24A7">
      <w:pPr>
        <w:pStyle w:val="Ttulo2"/>
        <w:keepLines/>
        <w:tabs>
          <w:tab w:val="left" w:pos="0"/>
          <w:tab w:val="left" w:pos="284"/>
          <w:tab w:val="left" w:pos="8052"/>
        </w:tabs>
        <w:ind w:left="0" w:right="45"/>
        <w:jc w:val="both"/>
        <w:rPr>
          <w:sz w:val="20"/>
          <w:szCs w:val="20"/>
          <w:highlight w:val="yellow"/>
        </w:rPr>
      </w:pPr>
    </w:p>
    <w:p w14:paraId="25EA7550" w14:textId="77777777" w:rsidR="00355451" w:rsidRPr="00BB6B95" w:rsidRDefault="00CE69A5" w:rsidP="000A24A7">
      <w:pPr>
        <w:pStyle w:val="PargrafodaLista"/>
        <w:keepLines/>
        <w:tabs>
          <w:tab w:val="left" w:pos="0"/>
          <w:tab w:val="num" w:pos="142"/>
          <w:tab w:val="left" w:pos="284"/>
          <w:tab w:val="left" w:pos="426"/>
          <w:tab w:val="left" w:pos="8052"/>
        </w:tabs>
        <w:ind w:left="0" w:right="45"/>
        <w:rPr>
          <w:sz w:val="20"/>
          <w:szCs w:val="20"/>
          <w:highlight w:val="yellow"/>
        </w:rPr>
      </w:pPr>
      <w:r w:rsidRPr="00BB6B95">
        <w:rPr>
          <w:b/>
          <w:sz w:val="20"/>
          <w:szCs w:val="20"/>
        </w:rPr>
        <w:t xml:space="preserve">8.1.9 - </w:t>
      </w:r>
      <w:r w:rsidRPr="00BB6B95">
        <w:rPr>
          <w:sz w:val="20"/>
          <w:szCs w:val="20"/>
        </w:rPr>
        <w:t>Arcar com as despesas de publicação do extrato do CONTRATO DE PRESTAÇÃO DE SERVIÇOS, bem como dos Termos Aditivos que venham a ser firmados.</w:t>
      </w:r>
    </w:p>
    <w:p w14:paraId="25EA7553" w14:textId="77777777" w:rsidR="00711D5D" w:rsidRPr="00BB6B95" w:rsidRDefault="00711D5D" w:rsidP="000A24A7">
      <w:pPr>
        <w:keepLines/>
        <w:widowControl/>
        <w:tabs>
          <w:tab w:val="left" w:pos="0"/>
          <w:tab w:val="left" w:pos="284"/>
          <w:tab w:val="left" w:pos="8052"/>
        </w:tabs>
        <w:suppressAutoHyphens/>
        <w:autoSpaceDE/>
        <w:autoSpaceDN/>
        <w:ind w:right="45"/>
        <w:jc w:val="both"/>
        <w:rPr>
          <w:sz w:val="20"/>
          <w:szCs w:val="20"/>
        </w:rPr>
      </w:pPr>
    </w:p>
    <w:p w14:paraId="25EA7557" w14:textId="77777777" w:rsidR="00CE69A5" w:rsidRPr="00BB6B95" w:rsidRDefault="00CE69A5" w:rsidP="000A24A7">
      <w:pPr>
        <w:keepLines/>
        <w:widowControl/>
        <w:numPr>
          <w:ilvl w:val="0"/>
          <w:numId w:val="3"/>
        </w:numPr>
        <w:tabs>
          <w:tab w:val="left" w:pos="0"/>
          <w:tab w:val="num" w:pos="142"/>
          <w:tab w:val="left" w:pos="284"/>
          <w:tab w:val="left" w:pos="8052"/>
        </w:tabs>
        <w:suppressAutoHyphens/>
        <w:autoSpaceDE/>
        <w:autoSpaceDN/>
        <w:ind w:right="45"/>
        <w:jc w:val="both"/>
        <w:rPr>
          <w:sz w:val="20"/>
          <w:szCs w:val="20"/>
        </w:rPr>
      </w:pPr>
      <w:r w:rsidRPr="00BB6B95">
        <w:rPr>
          <w:b/>
          <w:sz w:val="20"/>
          <w:szCs w:val="20"/>
        </w:rPr>
        <w:t xml:space="preserve">8.1.10 - </w:t>
      </w:r>
      <w:r w:rsidRPr="00BB6B95">
        <w:rPr>
          <w:sz w:val="20"/>
          <w:szCs w:val="20"/>
        </w:rPr>
        <w:t>Efetuar o pagamento conforme estabelecido no CONTRATO DE PRESTAÇÃO DE SERVIÇOS e demais disposições do Edital, após a apresentação, aceitação e atesto do responsável pela prestação do serviço e emissão de Nota Fiscal por parte da CONTRATADA.</w:t>
      </w:r>
    </w:p>
    <w:p w14:paraId="25EA7558" w14:textId="77777777" w:rsidR="00E13A1D" w:rsidRPr="00BB6B95" w:rsidRDefault="00E13A1D" w:rsidP="000A24A7">
      <w:pPr>
        <w:pStyle w:val="Ttulo11"/>
        <w:keepLines/>
        <w:tabs>
          <w:tab w:val="left" w:pos="0"/>
          <w:tab w:val="left" w:pos="783"/>
          <w:tab w:val="left" w:pos="8052"/>
        </w:tabs>
        <w:ind w:left="0" w:right="45"/>
        <w:rPr>
          <w:sz w:val="20"/>
          <w:szCs w:val="20"/>
        </w:rPr>
      </w:pPr>
    </w:p>
    <w:p w14:paraId="25EA7559" w14:textId="77777777" w:rsidR="00CE69A5" w:rsidRPr="00BB6B95" w:rsidRDefault="00CE69A5" w:rsidP="000A24A7">
      <w:pPr>
        <w:pStyle w:val="Ttulo11"/>
        <w:keepLines/>
        <w:tabs>
          <w:tab w:val="left" w:pos="0"/>
          <w:tab w:val="left" w:pos="783"/>
          <w:tab w:val="left" w:pos="8052"/>
        </w:tabs>
        <w:ind w:left="0" w:right="45"/>
        <w:rPr>
          <w:sz w:val="20"/>
          <w:szCs w:val="20"/>
        </w:rPr>
      </w:pPr>
      <w:r w:rsidRPr="00BB6B95">
        <w:rPr>
          <w:sz w:val="20"/>
          <w:szCs w:val="20"/>
        </w:rPr>
        <w:t>8.2 - Obrigações da</w:t>
      </w:r>
      <w:r w:rsidRPr="00BB6B95">
        <w:rPr>
          <w:spacing w:val="-5"/>
          <w:sz w:val="20"/>
          <w:szCs w:val="20"/>
        </w:rPr>
        <w:t xml:space="preserve"> </w:t>
      </w:r>
      <w:r w:rsidRPr="00BB6B95">
        <w:rPr>
          <w:sz w:val="20"/>
          <w:szCs w:val="20"/>
        </w:rPr>
        <w:t>CONTRATADA</w:t>
      </w:r>
    </w:p>
    <w:p w14:paraId="25EA755A" w14:textId="77777777" w:rsidR="00CE69A5" w:rsidRPr="00BB6B95" w:rsidRDefault="00CE69A5" w:rsidP="000A24A7">
      <w:pPr>
        <w:pStyle w:val="Ttulo11"/>
        <w:keepLines/>
        <w:tabs>
          <w:tab w:val="left" w:pos="0"/>
          <w:tab w:val="left" w:pos="783"/>
          <w:tab w:val="left" w:pos="8052"/>
        </w:tabs>
        <w:ind w:left="0" w:right="45"/>
        <w:rPr>
          <w:sz w:val="20"/>
          <w:szCs w:val="20"/>
        </w:rPr>
      </w:pPr>
    </w:p>
    <w:p w14:paraId="25EA755B" w14:textId="77777777" w:rsidR="00CE69A5" w:rsidRPr="00BB6B95" w:rsidRDefault="00CE69A5" w:rsidP="000A24A7">
      <w:pPr>
        <w:keepLines/>
        <w:tabs>
          <w:tab w:val="left" w:pos="0"/>
          <w:tab w:val="left" w:pos="426"/>
          <w:tab w:val="left" w:pos="567"/>
          <w:tab w:val="left" w:pos="8052"/>
          <w:tab w:val="left" w:pos="10348"/>
        </w:tabs>
        <w:ind w:right="45"/>
        <w:jc w:val="both"/>
        <w:rPr>
          <w:w w:val="115"/>
          <w:sz w:val="20"/>
          <w:szCs w:val="20"/>
        </w:rPr>
      </w:pPr>
      <w:r w:rsidRPr="00BB6B95">
        <w:rPr>
          <w:b/>
          <w:w w:val="110"/>
          <w:sz w:val="20"/>
          <w:szCs w:val="20"/>
        </w:rPr>
        <w:t xml:space="preserve">8.2.1 </w:t>
      </w:r>
      <w:r w:rsidRPr="00BB6B95">
        <w:rPr>
          <w:b/>
          <w:w w:val="115"/>
          <w:sz w:val="20"/>
          <w:szCs w:val="20"/>
        </w:rPr>
        <w:t>-</w:t>
      </w:r>
      <w:r w:rsidRPr="00BB6B95">
        <w:rPr>
          <w:w w:val="115"/>
          <w:sz w:val="20"/>
          <w:szCs w:val="20"/>
        </w:rPr>
        <w:t xml:space="preserve"> Prestar os serviços que compõem o objeto do contrato, </w:t>
      </w:r>
      <w:r w:rsidRPr="00BB6B95">
        <w:rPr>
          <w:spacing w:val="-2"/>
          <w:w w:val="115"/>
          <w:sz w:val="20"/>
          <w:szCs w:val="20"/>
        </w:rPr>
        <w:t xml:space="preserve">nas </w:t>
      </w:r>
      <w:r w:rsidRPr="00BB6B95">
        <w:rPr>
          <w:w w:val="115"/>
          <w:sz w:val="20"/>
          <w:szCs w:val="20"/>
        </w:rPr>
        <w:t>condições estabelecidas no Edital, respeitando-se os prazos fixados.</w:t>
      </w:r>
    </w:p>
    <w:p w14:paraId="25EA755C" w14:textId="77777777" w:rsidR="00CE69A5" w:rsidRPr="00BB6B95" w:rsidRDefault="00CE69A5" w:rsidP="000A24A7">
      <w:pPr>
        <w:keepLines/>
        <w:tabs>
          <w:tab w:val="left" w:pos="0"/>
          <w:tab w:val="left" w:pos="426"/>
          <w:tab w:val="left" w:pos="567"/>
          <w:tab w:val="left" w:pos="8052"/>
          <w:tab w:val="left" w:pos="10348"/>
        </w:tabs>
        <w:ind w:right="45"/>
        <w:jc w:val="both"/>
        <w:rPr>
          <w:w w:val="115"/>
          <w:sz w:val="20"/>
          <w:szCs w:val="20"/>
        </w:rPr>
      </w:pPr>
    </w:p>
    <w:p w14:paraId="25EA755D" w14:textId="77777777" w:rsidR="00CE69A5" w:rsidRPr="00BB6B95" w:rsidRDefault="00CE69A5" w:rsidP="000A24A7">
      <w:pPr>
        <w:pStyle w:val="PargrafodaLista"/>
        <w:keepLines/>
        <w:tabs>
          <w:tab w:val="left" w:pos="0"/>
          <w:tab w:val="left" w:pos="537"/>
          <w:tab w:val="left" w:pos="8052"/>
        </w:tabs>
        <w:ind w:left="0" w:right="45"/>
        <w:rPr>
          <w:sz w:val="20"/>
          <w:szCs w:val="20"/>
        </w:rPr>
      </w:pPr>
      <w:r w:rsidRPr="00BB6B95">
        <w:rPr>
          <w:b/>
          <w:sz w:val="20"/>
          <w:szCs w:val="20"/>
        </w:rPr>
        <w:t xml:space="preserve">8.2.2 - </w:t>
      </w:r>
      <w:r w:rsidRPr="00BB6B95">
        <w:rPr>
          <w:sz w:val="20"/>
          <w:szCs w:val="20"/>
        </w:rPr>
        <w:t>Prestar os serviços dentro do melhor padrão de qualidade e</w:t>
      </w:r>
      <w:r w:rsidRPr="00BB6B95">
        <w:rPr>
          <w:spacing w:val="-9"/>
          <w:sz w:val="20"/>
          <w:szCs w:val="20"/>
        </w:rPr>
        <w:t xml:space="preserve"> </w:t>
      </w:r>
      <w:r w:rsidRPr="00BB6B95">
        <w:rPr>
          <w:sz w:val="20"/>
          <w:szCs w:val="20"/>
        </w:rPr>
        <w:t>confiabilidade.</w:t>
      </w:r>
    </w:p>
    <w:p w14:paraId="25EA755E" w14:textId="77777777" w:rsidR="00CE69A5" w:rsidRPr="00BB6B95" w:rsidRDefault="00CE69A5" w:rsidP="000A24A7">
      <w:pPr>
        <w:pStyle w:val="PargrafodaLista"/>
        <w:keepLines/>
        <w:tabs>
          <w:tab w:val="left" w:pos="0"/>
          <w:tab w:val="left" w:pos="537"/>
          <w:tab w:val="left" w:pos="8052"/>
        </w:tabs>
        <w:ind w:left="0" w:right="45"/>
        <w:rPr>
          <w:sz w:val="20"/>
          <w:szCs w:val="20"/>
        </w:rPr>
      </w:pPr>
    </w:p>
    <w:p w14:paraId="25EA755F" w14:textId="77777777" w:rsidR="00CE69A5" w:rsidRPr="00BB6B95" w:rsidRDefault="00CE69A5" w:rsidP="000A24A7">
      <w:pPr>
        <w:pStyle w:val="Corpodetexto"/>
        <w:keepLines/>
        <w:tabs>
          <w:tab w:val="left" w:pos="0"/>
          <w:tab w:val="left" w:pos="8052"/>
        </w:tabs>
        <w:ind w:right="45"/>
        <w:jc w:val="both"/>
        <w:rPr>
          <w:sz w:val="20"/>
          <w:szCs w:val="20"/>
        </w:rPr>
      </w:pPr>
      <w:r w:rsidRPr="00BB6B95">
        <w:rPr>
          <w:b/>
          <w:sz w:val="20"/>
          <w:szCs w:val="20"/>
        </w:rPr>
        <w:t xml:space="preserve">8.2.3 - </w:t>
      </w:r>
      <w:r w:rsidRPr="00BB6B95">
        <w:rPr>
          <w:sz w:val="20"/>
          <w:szCs w:val="20"/>
        </w:rPr>
        <w:t>Executar os serviços com a devida cautela, de forma a garantir a segurança.</w:t>
      </w:r>
    </w:p>
    <w:p w14:paraId="25EA7560" w14:textId="77777777" w:rsidR="00CE69A5" w:rsidRPr="00BB6B95" w:rsidRDefault="00CE69A5" w:rsidP="000A24A7">
      <w:pPr>
        <w:pStyle w:val="Corpodetexto"/>
        <w:keepLines/>
        <w:tabs>
          <w:tab w:val="left" w:pos="0"/>
          <w:tab w:val="left" w:pos="8052"/>
        </w:tabs>
        <w:ind w:right="45"/>
        <w:jc w:val="both"/>
        <w:rPr>
          <w:sz w:val="20"/>
          <w:szCs w:val="20"/>
        </w:rPr>
      </w:pPr>
    </w:p>
    <w:p w14:paraId="25EA7561" w14:textId="77777777" w:rsidR="00CE69A5" w:rsidRPr="00BB6B95" w:rsidRDefault="00CE69A5" w:rsidP="000A24A7">
      <w:pPr>
        <w:keepLines/>
        <w:widowControl/>
        <w:numPr>
          <w:ilvl w:val="0"/>
          <w:numId w:val="3"/>
        </w:numPr>
        <w:tabs>
          <w:tab w:val="left" w:pos="0"/>
          <w:tab w:val="left" w:pos="8052"/>
        </w:tabs>
        <w:suppressAutoHyphens/>
        <w:autoSpaceDE/>
        <w:autoSpaceDN/>
        <w:ind w:right="45"/>
        <w:jc w:val="both"/>
        <w:rPr>
          <w:sz w:val="20"/>
          <w:szCs w:val="20"/>
        </w:rPr>
      </w:pPr>
      <w:r w:rsidRPr="00BB6B95">
        <w:rPr>
          <w:b/>
          <w:sz w:val="20"/>
          <w:szCs w:val="20"/>
        </w:rPr>
        <w:t>8.2.4 -</w:t>
      </w:r>
      <w:r w:rsidRPr="00BB6B95">
        <w:rPr>
          <w:sz w:val="20"/>
          <w:szCs w:val="20"/>
        </w:rPr>
        <w:t xml:space="preserve"> Adequar os serviços que forem prestados fora das condições solicitadas.</w:t>
      </w:r>
    </w:p>
    <w:p w14:paraId="25EA7562" w14:textId="77777777" w:rsidR="00CE69A5" w:rsidRPr="00BB6B95" w:rsidRDefault="00CE69A5" w:rsidP="000A24A7">
      <w:pPr>
        <w:keepLines/>
        <w:widowControl/>
        <w:numPr>
          <w:ilvl w:val="0"/>
          <w:numId w:val="3"/>
        </w:numPr>
        <w:tabs>
          <w:tab w:val="left" w:pos="0"/>
          <w:tab w:val="left" w:pos="8052"/>
        </w:tabs>
        <w:suppressAutoHyphens/>
        <w:autoSpaceDE/>
        <w:autoSpaceDN/>
        <w:ind w:right="45"/>
        <w:jc w:val="both"/>
        <w:rPr>
          <w:sz w:val="20"/>
          <w:szCs w:val="20"/>
        </w:rPr>
      </w:pPr>
    </w:p>
    <w:p w14:paraId="25EA7563" w14:textId="77777777" w:rsidR="00CE69A5" w:rsidRPr="00BB6B95" w:rsidRDefault="00CE69A5" w:rsidP="000A24A7">
      <w:pPr>
        <w:pStyle w:val="PargrafodaLista"/>
        <w:keepLines/>
        <w:tabs>
          <w:tab w:val="left" w:pos="0"/>
          <w:tab w:val="left" w:pos="484"/>
          <w:tab w:val="left" w:pos="567"/>
          <w:tab w:val="left" w:pos="1631"/>
          <w:tab w:val="left" w:pos="1632"/>
          <w:tab w:val="left" w:pos="8052"/>
        </w:tabs>
        <w:ind w:left="0" w:right="45"/>
        <w:rPr>
          <w:w w:val="115"/>
          <w:sz w:val="20"/>
          <w:szCs w:val="20"/>
        </w:rPr>
      </w:pPr>
      <w:r w:rsidRPr="00BB6B95">
        <w:rPr>
          <w:b/>
          <w:w w:val="110"/>
          <w:sz w:val="20"/>
          <w:szCs w:val="20"/>
        </w:rPr>
        <w:t xml:space="preserve">8.2.5 - </w:t>
      </w:r>
      <w:r w:rsidRPr="00BB6B95">
        <w:rPr>
          <w:w w:val="115"/>
          <w:sz w:val="20"/>
          <w:szCs w:val="20"/>
        </w:rPr>
        <w:t>Iniciar os serviços no prazo fixado pelo CONTRATANTE, em exato cumprimento às especificações</w:t>
      </w:r>
      <w:r w:rsidRPr="00BB6B95">
        <w:rPr>
          <w:spacing w:val="-4"/>
          <w:w w:val="115"/>
          <w:sz w:val="20"/>
          <w:szCs w:val="20"/>
        </w:rPr>
        <w:t xml:space="preserve"> </w:t>
      </w:r>
      <w:r w:rsidRPr="00BB6B95">
        <w:rPr>
          <w:w w:val="115"/>
          <w:sz w:val="20"/>
          <w:szCs w:val="20"/>
        </w:rPr>
        <w:t>no</w:t>
      </w:r>
      <w:r w:rsidRPr="00BB6B95">
        <w:rPr>
          <w:spacing w:val="-8"/>
          <w:w w:val="115"/>
          <w:sz w:val="20"/>
          <w:szCs w:val="20"/>
        </w:rPr>
        <w:t xml:space="preserve"> </w:t>
      </w:r>
      <w:r w:rsidRPr="00BB6B95">
        <w:rPr>
          <w:w w:val="115"/>
          <w:sz w:val="20"/>
          <w:szCs w:val="20"/>
        </w:rPr>
        <w:t>Edital,</w:t>
      </w:r>
      <w:r w:rsidRPr="00BB6B95">
        <w:rPr>
          <w:spacing w:val="-8"/>
          <w:w w:val="115"/>
          <w:sz w:val="20"/>
          <w:szCs w:val="20"/>
        </w:rPr>
        <w:t xml:space="preserve"> </w:t>
      </w:r>
      <w:r w:rsidRPr="00BB6B95">
        <w:rPr>
          <w:w w:val="115"/>
          <w:sz w:val="20"/>
          <w:szCs w:val="20"/>
        </w:rPr>
        <w:t>bem</w:t>
      </w:r>
      <w:r w:rsidRPr="00BB6B95">
        <w:rPr>
          <w:spacing w:val="-6"/>
          <w:w w:val="115"/>
          <w:sz w:val="20"/>
          <w:szCs w:val="20"/>
        </w:rPr>
        <w:t xml:space="preserve"> </w:t>
      </w:r>
      <w:r w:rsidRPr="00BB6B95">
        <w:rPr>
          <w:w w:val="115"/>
          <w:sz w:val="20"/>
          <w:szCs w:val="20"/>
        </w:rPr>
        <w:t>como</w:t>
      </w:r>
      <w:r w:rsidRPr="00BB6B95">
        <w:rPr>
          <w:spacing w:val="-7"/>
          <w:w w:val="115"/>
          <w:sz w:val="20"/>
          <w:szCs w:val="20"/>
        </w:rPr>
        <w:t xml:space="preserve"> </w:t>
      </w:r>
      <w:r w:rsidRPr="00BB6B95">
        <w:rPr>
          <w:w w:val="115"/>
          <w:sz w:val="20"/>
          <w:szCs w:val="20"/>
        </w:rPr>
        <w:t>o</w:t>
      </w:r>
      <w:r w:rsidRPr="00BB6B95">
        <w:rPr>
          <w:spacing w:val="-4"/>
          <w:w w:val="115"/>
          <w:sz w:val="20"/>
          <w:szCs w:val="20"/>
        </w:rPr>
        <w:t xml:space="preserve"> </w:t>
      </w:r>
      <w:r w:rsidRPr="00BB6B95">
        <w:rPr>
          <w:w w:val="115"/>
          <w:sz w:val="20"/>
          <w:szCs w:val="20"/>
        </w:rPr>
        <w:t>descrito</w:t>
      </w:r>
      <w:r w:rsidRPr="00BB6B95">
        <w:rPr>
          <w:spacing w:val="-10"/>
          <w:w w:val="115"/>
          <w:sz w:val="20"/>
          <w:szCs w:val="20"/>
        </w:rPr>
        <w:t xml:space="preserve"> </w:t>
      </w:r>
      <w:r w:rsidRPr="00BB6B95">
        <w:rPr>
          <w:w w:val="115"/>
          <w:sz w:val="20"/>
          <w:szCs w:val="20"/>
        </w:rPr>
        <w:t>nas</w:t>
      </w:r>
      <w:r w:rsidRPr="00BB6B95">
        <w:rPr>
          <w:spacing w:val="-7"/>
          <w:w w:val="115"/>
          <w:sz w:val="20"/>
          <w:szCs w:val="20"/>
        </w:rPr>
        <w:t xml:space="preserve"> </w:t>
      </w:r>
      <w:r w:rsidRPr="00BB6B95">
        <w:rPr>
          <w:w w:val="115"/>
          <w:sz w:val="20"/>
          <w:szCs w:val="20"/>
        </w:rPr>
        <w:t>autorizações</w:t>
      </w:r>
      <w:r w:rsidRPr="00BB6B95">
        <w:rPr>
          <w:spacing w:val="-3"/>
          <w:w w:val="115"/>
          <w:sz w:val="20"/>
          <w:szCs w:val="20"/>
        </w:rPr>
        <w:t xml:space="preserve"> </w:t>
      </w:r>
      <w:r w:rsidRPr="00BB6B95">
        <w:rPr>
          <w:w w:val="115"/>
          <w:sz w:val="20"/>
          <w:szCs w:val="20"/>
        </w:rPr>
        <w:t>de</w:t>
      </w:r>
      <w:r w:rsidRPr="00BB6B95">
        <w:rPr>
          <w:spacing w:val="-8"/>
          <w:w w:val="115"/>
          <w:sz w:val="20"/>
          <w:szCs w:val="20"/>
        </w:rPr>
        <w:t xml:space="preserve"> </w:t>
      </w:r>
      <w:r w:rsidRPr="00BB6B95">
        <w:rPr>
          <w:w w:val="115"/>
          <w:sz w:val="20"/>
          <w:szCs w:val="20"/>
        </w:rPr>
        <w:t>serviços.</w:t>
      </w:r>
    </w:p>
    <w:p w14:paraId="25EA7564" w14:textId="77777777" w:rsidR="00CE69A5" w:rsidRPr="00BB6B95" w:rsidRDefault="00CE69A5" w:rsidP="000A24A7">
      <w:pPr>
        <w:pStyle w:val="PargrafodaLista"/>
        <w:keepLines/>
        <w:tabs>
          <w:tab w:val="left" w:pos="0"/>
          <w:tab w:val="left" w:pos="484"/>
          <w:tab w:val="left" w:pos="567"/>
          <w:tab w:val="left" w:pos="1631"/>
          <w:tab w:val="left" w:pos="1632"/>
          <w:tab w:val="left" w:pos="8052"/>
        </w:tabs>
        <w:ind w:left="0" w:right="45"/>
        <w:rPr>
          <w:w w:val="115"/>
          <w:sz w:val="20"/>
          <w:szCs w:val="20"/>
        </w:rPr>
      </w:pPr>
    </w:p>
    <w:p w14:paraId="25EA7565" w14:textId="77777777" w:rsidR="00CE69A5" w:rsidRPr="00BB6B95" w:rsidRDefault="00CE69A5" w:rsidP="000A24A7">
      <w:pPr>
        <w:pStyle w:val="PargrafodaLista"/>
        <w:keepLines/>
        <w:numPr>
          <w:ilvl w:val="0"/>
          <w:numId w:val="3"/>
        </w:numPr>
        <w:tabs>
          <w:tab w:val="left" w:pos="0"/>
          <w:tab w:val="num" w:pos="142"/>
          <w:tab w:val="left" w:pos="807"/>
          <w:tab w:val="left" w:pos="8052"/>
        </w:tabs>
        <w:ind w:right="45"/>
        <w:rPr>
          <w:b/>
          <w:sz w:val="20"/>
          <w:szCs w:val="20"/>
        </w:rPr>
      </w:pPr>
      <w:r w:rsidRPr="00BB6B95">
        <w:rPr>
          <w:b/>
          <w:sz w:val="20"/>
          <w:szCs w:val="20"/>
        </w:rPr>
        <w:lastRenderedPageBreak/>
        <w:t xml:space="preserve">8.2.6 - </w:t>
      </w:r>
      <w:r w:rsidRPr="00BB6B95">
        <w:rPr>
          <w:sz w:val="20"/>
          <w:szCs w:val="20"/>
        </w:rPr>
        <w:t xml:space="preserve">Utilizar na execução do serviço contratado pessoal qualificado para o exercício das atividades que lhe forem </w:t>
      </w:r>
      <w:r w:rsidRPr="00BB6B95">
        <w:rPr>
          <w:spacing w:val="-2"/>
          <w:sz w:val="20"/>
          <w:szCs w:val="20"/>
        </w:rPr>
        <w:t>confiadas.</w:t>
      </w:r>
    </w:p>
    <w:p w14:paraId="25EA7566" w14:textId="77777777" w:rsidR="00CE69A5" w:rsidRPr="00BB6B95" w:rsidRDefault="00CE69A5" w:rsidP="000A24A7">
      <w:pPr>
        <w:pStyle w:val="PargrafodaLista"/>
        <w:keepLines/>
        <w:tabs>
          <w:tab w:val="left" w:pos="0"/>
          <w:tab w:val="left" w:pos="537"/>
          <w:tab w:val="left" w:pos="8052"/>
        </w:tabs>
        <w:ind w:left="0" w:right="45"/>
        <w:rPr>
          <w:sz w:val="20"/>
          <w:szCs w:val="20"/>
        </w:rPr>
      </w:pPr>
    </w:p>
    <w:p w14:paraId="25EA7567" w14:textId="77777777" w:rsidR="00CE69A5" w:rsidRPr="00BB6B95" w:rsidRDefault="00CE69A5" w:rsidP="000A24A7">
      <w:pPr>
        <w:pStyle w:val="PargrafodaLista"/>
        <w:keepLines/>
        <w:tabs>
          <w:tab w:val="left" w:pos="0"/>
          <w:tab w:val="left" w:pos="537"/>
          <w:tab w:val="left" w:pos="8052"/>
        </w:tabs>
        <w:ind w:left="0" w:right="45"/>
        <w:rPr>
          <w:sz w:val="20"/>
          <w:szCs w:val="20"/>
        </w:rPr>
      </w:pPr>
      <w:r w:rsidRPr="00BB6B95">
        <w:rPr>
          <w:b/>
          <w:sz w:val="20"/>
          <w:szCs w:val="20"/>
        </w:rPr>
        <w:t xml:space="preserve">8.2.7- </w:t>
      </w:r>
      <w:r w:rsidRPr="00BB6B95">
        <w:rPr>
          <w:sz w:val="20"/>
          <w:szCs w:val="20"/>
        </w:rPr>
        <w:t>Assegurar e facilitar o acompanhamento e a fiscalização dos serviços, objeto do Contrato pelo SAAE, bem como permitir o acesso a informações consideradas necessárias pela Administração.</w:t>
      </w:r>
    </w:p>
    <w:p w14:paraId="25EA7568" w14:textId="77777777" w:rsidR="00CE69A5" w:rsidRPr="00BB6B95" w:rsidRDefault="00CE69A5" w:rsidP="000A24A7">
      <w:pPr>
        <w:pStyle w:val="PargrafodaLista"/>
        <w:keepLines/>
        <w:widowControl/>
        <w:numPr>
          <w:ilvl w:val="0"/>
          <w:numId w:val="3"/>
        </w:numPr>
        <w:tabs>
          <w:tab w:val="left" w:pos="0"/>
          <w:tab w:val="left" w:pos="142"/>
          <w:tab w:val="left" w:pos="426"/>
          <w:tab w:val="left" w:pos="484"/>
          <w:tab w:val="left" w:pos="567"/>
          <w:tab w:val="left" w:pos="1631"/>
          <w:tab w:val="left" w:pos="1632"/>
          <w:tab w:val="left" w:pos="8052"/>
        </w:tabs>
        <w:suppressAutoHyphens/>
        <w:autoSpaceDE/>
        <w:autoSpaceDN/>
        <w:ind w:right="45"/>
        <w:contextualSpacing/>
        <w:rPr>
          <w:sz w:val="20"/>
          <w:szCs w:val="20"/>
        </w:rPr>
      </w:pPr>
    </w:p>
    <w:p w14:paraId="25EA7569" w14:textId="77777777" w:rsidR="00CE69A5" w:rsidRPr="00BB6B95" w:rsidRDefault="00CE69A5" w:rsidP="000A24A7">
      <w:pPr>
        <w:pStyle w:val="PargrafodaLista"/>
        <w:keepLines/>
        <w:tabs>
          <w:tab w:val="left" w:pos="0"/>
          <w:tab w:val="left" w:pos="426"/>
          <w:tab w:val="left" w:pos="567"/>
          <w:tab w:val="left" w:pos="8052"/>
          <w:tab w:val="left" w:pos="10348"/>
        </w:tabs>
        <w:ind w:left="0" w:right="45"/>
        <w:rPr>
          <w:sz w:val="20"/>
          <w:szCs w:val="20"/>
        </w:rPr>
      </w:pPr>
      <w:r w:rsidRPr="00BB6B95">
        <w:rPr>
          <w:b/>
          <w:sz w:val="20"/>
          <w:szCs w:val="20"/>
        </w:rPr>
        <w:t>8.2.8 -</w:t>
      </w:r>
      <w:r w:rsidRPr="00BB6B95">
        <w:rPr>
          <w:sz w:val="20"/>
          <w:szCs w:val="20"/>
        </w:rPr>
        <w:t xml:space="preserve"> </w:t>
      </w:r>
      <w:r w:rsidRPr="00BB6B95">
        <w:rPr>
          <w:w w:val="115"/>
          <w:sz w:val="20"/>
          <w:szCs w:val="20"/>
        </w:rPr>
        <w:t>Acatar e fazer com que sejam acatadas por seus empregados todas as instruções do SAAE de Três Pontas/MG, relativas à execução dos</w:t>
      </w:r>
      <w:r w:rsidRPr="00BB6B95">
        <w:rPr>
          <w:spacing w:val="-12"/>
          <w:w w:val="115"/>
          <w:sz w:val="20"/>
          <w:szCs w:val="20"/>
        </w:rPr>
        <w:t xml:space="preserve"> </w:t>
      </w:r>
      <w:r w:rsidRPr="00BB6B95">
        <w:rPr>
          <w:w w:val="115"/>
          <w:sz w:val="20"/>
          <w:szCs w:val="20"/>
        </w:rPr>
        <w:t>serviços.</w:t>
      </w:r>
    </w:p>
    <w:p w14:paraId="25EA756A" w14:textId="77777777" w:rsidR="00CE69A5" w:rsidRPr="00BB6B95" w:rsidRDefault="00CE69A5" w:rsidP="000A24A7">
      <w:pPr>
        <w:keepLines/>
        <w:tabs>
          <w:tab w:val="left" w:pos="0"/>
          <w:tab w:val="left" w:pos="426"/>
          <w:tab w:val="left" w:pos="567"/>
          <w:tab w:val="left" w:pos="8052"/>
          <w:tab w:val="left" w:pos="10348"/>
        </w:tabs>
        <w:ind w:right="45"/>
        <w:jc w:val="both"/>
        <w:rPr>
          <w:sz w:val="20"/>
          <w:szCs w:val="20"/>
        </w:rPr>
      </w:pPr>
    </w:p>
    <w:p w14:paraId="25EA756B" w14:textId="77777777" w:rsidR="00CE69A5" w:rsidRPr="00BB6B95" w:rsidRDefault="00CE69A5" w:rsidP="000A24A7">
      <w:pPr>
        <w:keepLines/>
        <w:tabs>
          <w:tab w:val="left" w:pos="0"/>
          <w:tab w:val="left" w:pos="484"/>
          <w:tab w:val="left" w:pos="567"/>
          <w:tab w:val="left" w:pos="8052"/>
        </w:tabs>
        <w:ind w:right="45"/>
        <w:jc w:val="both"/>
        <w:rPr>
          <w:w w:val="110"/>
          <w:sz w:val="20"/>
          <w:szCs w:val="20"/>
        </w:rPr>
      </w:pPr>
      <w:r w:rsidRPr="00BB6B95">
        <w:rPr>
          <w:b/>
          <w:w w:val="110"/>
          <w:sz w:val="20"/>
          <w:szCs w:val="20"/>
        </w:rPr>
        <w:t>8.2.9 -</w:t>
      </w:r>
      <w:r w:rsidRPr="00BB6B95">
        <w:rPr>
          <w:w w:val="110"/>
          <w:sz w:val="20"/>
          <w:szCs w:val="20"/>
        </w:rPr>
        <w:t xml:space="preserve"> Cumprir a Ordem de Serviço emitida pela</w:t>
      </w:r>
      <w:r w:rsidRPr="00BB6B95">
        <w:rPr>
          <w:spacing w:val="-15"/>
          <w:w w:val="110"/>
          <w:sz w:val="20"/>
          <w:szCs w:val="20"/>
        </w:rPr>
        <w:t xml:space="preserve"> </w:t>
      </w:r>
      <w:r w:rsidRPr="00BB6B95">
        <w:rPr>
          <w:w w:val="110"/>
          <w:sz w:val="20"/>
          <w:szCs w:val="20"/>
        </w:rPr>
        <w:t>CONTRATANTE.</w:t>
      </w:r>
    </w:p>
    <w:p w14:paraId="25EA756C" w14:textId="77777777" w:rsidR="00CE69A5" w:rsidRPr="00BB6B95" w:rsidRDefault="00CE69A5" w:rsidP="000A24A7">
      <w:pPr>
        <w:keepLines/>
        <w:tabs>
          <w:tab w:val="left" w:pos="0"/>
          <w:tab w:val="left" w:pos="484"/>
          <w:tab w:val="left" w:pos="567"/>
          <w:tab w:val="left" w:pos="8052"/>
        </w:tabs>
        <w:ind w:right="45"/>
        <w:jc w:val="both"/>
        <w:rPr>
          <w:sz w:val="20"/>
          <w:szCs w:val="20"/>
        </w:rPr>
      </w:pPr>
    </w:p>
    <w:p w14:paraId="25EA756D" w14:textId="77777777" w:rsidR="00CE69A5" w:rsidRPr="00BB6B95" w:rsidRDefault="00CE69A5" w:rsidP="000A24A7">
      <w:pPr>
        <w:pStyle w:val="PargrafodaLista"/>
        <w:keepLines/>
        <w:widowControl/>
        <w:numPr>
          <w:ilvl w:val="0"/>
          <w:numId w:val="3"/>
        </w:numPr>
        <w:tabs>
          <w:tab w:val="left" w:pos="0"/>
          <w:tab w:val="left" w:pos="417"/>
          <w:tab w:val="left" w:pos="8052"/>
        </w:tabs>
        <w:suppressAutoHyphens/>
        <w:autoSpaceDE/>
        <w:autoSpaceDN/>
        <w:ind w:right="45"/>
        <w:rPr>
          <w:sz w:val="20"/>
          <w:szCs w:val="20"/>
        </w:rPr>
      </w:pPr>
      <w:r w:rsidRPr="00BB6B95">
        <w:rPr>
          <w:b/>
          <w:sz w:val="20"/>
          <w:szCs w:val="20"/>
        </w:rPr>
        <w:t xml:space="preserve">8.2.10 - </w:t>
      </w:r>
      <w:r w:rsidRPr="00BB6B95">
        <w:rPr>
          <w:sz w:val="20"/>
          <w:szCs w:val="20"/>
        </w:rPr>
        <w:t>Comunicar a CONTRATANTE qualquer anormalidade, bem como atender prontamente às suas observações e exigências e prestar os esclarecimentos</w:t>
      </w:r>
      <w:r w:rsidRPr="00BB6B95">
        <w:rPr>
          <w:spacing w:val="-16"/>
          <w:sz w:val="20"/>
          <w:szCs w:val="20"/>
        </w:rPr>
        <w:t xml:space="preserve"> </w:t>
      </w:r>
      <w:r w:rsidRPr="00BB6B95">
        <w:rPr>
          <w:sz w:val="20"/>
          <w:szCs w:val="20"/>
        </w:rPr>
        <w:t>solicitados.</w:t>
      </w:r>
    </w:p>
    <w:p w14:paraId="25EA756E" w14:textId="77777777" w:rsidR="00CE69A5" w:rsidRPr="00BB6B95" w:rsidRDefault="00CE69A5" w:rsidP="000A24A7">
      <w:pPr>
        <w:keepLines/>
        <w:tabs>
          <w:tab w:val="left" w:pos="0"/>
          <w:tab w:val="left" w:pos="484"/>
          <w:tab w:val="left" w:pos="567"/>
          <w:tab w:val="left" w:pos="8052"/>
        </w:tabs>
        <w:ind w:right="45"/>
        <w:jc w:val="both"/>
        <w:rPr>
          <w:sz w:val="20"/>
          <w:szCs w:val="20"/>
        </w:rPr>
      </w:pPr>
    </w:p>
    <w:p w14:paraId="25EA756F" w14:textId="77777777" w:rsidR="00CE69A5" w:rsidRPr="00BB6B95" w:rsidRDefault="00CE69A5" w:rsidP="000A24A7">
      <w:pPr>
        <w:keepLines/>
        <w:tabs>
          <w:tab w:val="left" w:pos="0"/>
          <w:tab w:val="left" w:pos="484"/>
          <w:tab w:val="left" w:pos="567"/>
          <w:tab w:val="left" w:pos="1631"/>
          <w:tab w:val="left" w:pos="1632"/>
          <w:tab w:val="left" w:pos="8052"/>
        </w:tabs>
        <w:ind w:right="45"/>
        <w:jc w:val="both"/>
        <w:rPr>
          <w:w w:val="110"/>
          <w:sz w:val="20"/>
          <w:szCs w:val="20"/>
        </w:rPr>
      </w:pPr>
      <w:r w:rsidRPr="00BB6B95">
        <w:rPr>
          <w:b/>
          <w:w w:val="110"/>
          <w:sz w:val="20"/>
          <w:szCs w:val="20"/>
        </w:rPr>
        <w:t xml:space="preserve">8.2.11 - </w:t>
      </w:r>
      <w:r w:rsidRPr="00BB6B95">
        <w:rPr>
          <w:w w:val="110"/>
          <w:sz w:val="20"/>
          <w:szCs w:val="20"/>
        </w:rPr>
        <w:t>Providenciar a imediata correção das deficiências apontadas pela CONTRATANTE quanto à execução dos</w:t>
      </w:r>
      <w:r w:rsidRPr="00BB6B95">
        <w:rPr>
          <w:spacing w:val="2"/>
          <w:w w:val="110"/>
          <w:sz w:val="20"/>
          <w:szCs w:val="20"/>
        </w:rPr>
        <w:t xml:space="preserve"> </w:t>
      </w:r>
      <w:r w:rsidRPr="00BB6B95">
        <w:rPr>
          <w:w w:val="110"/>
          <w:sz w:val="20"/>
          <w:szCs w:val="20"/>
        </w:rPr>
        <w:t>serviços.</w:t>
      </w:r>
    </w:p>
    <w:p w14:paraId="25EA7570" w14:textId="77777777" w:rsidR="00CE69A5" w:rsidRPr="00BB6B95" w:rsidRDefault="00CE69A5" w:rsidP="000A24A7">
      <w:pPr>
        <w:keepLines/>
        <w:tabs>
          <w:tab w:val="left" w:pos="0"/>
          <w:tab w:val="left" w:pos="484"/>
          <w:tab w:val="left" w:pos="567"/>
          <w:tab w:val="left" w:pos="1631"/>
          <w:tab w:val="left" w:pos="1632"/>
          <w:tab w:val="left" w:pos="8052"/>
        </w:tabs>
        <w:ind w:right="45"/>
        <w:jc w:val="both"/>
        <w:rPr>
          <w:sz w:val="20"/>
          <w:szCs w:val="20"/>
        </w:rPr>
      </w:pPr>
    </w:p>
    <w:p w14:paraId="25EA7571" w14:textId="77777777" w:rsidR="00CE69A5" w:rsidRPr="00BB6B95" w:rsidRDefault="00CE69A5" w:rsidP="000A24A7">
      <w:pPr>
        <w:pStyle w:val="PargrafodaLista"/>
        <w:keepLines/>
        <w:tabs>
          <w:tab w:val="left" w:pos="0"/>
          <w:tab w:val="left" w:pos="484"/>
          <w:tab w:val="left" w:pos="567"/>
          <w:tab w:val="left" w:pos="1631"/>
          <w:tab w:val="left" w:pos="1632"/>
          <w:tab w:val="left" w:pos="8052"/>
        </w:tabs>
        <w:ind w:left="0" w:right="45"/>
        <w:rPr>
          <w:sz w:val="20"/>
          <w:szCs w:val="20"/>
        </w:rPr>
      </w:pPr>
      <w:r w:rsidRPr="00BB6B95">
        <w:rPr>
          <w:b/>
          <w:w w:val="110"/>
          <w:sz w:val="20"/>
          <w:szCs w:val="20"/>
        </w:rPr>
        <w:t xml:space="preserve">8.2.12 - </w:t>
      </w:r>
      <w:r w:rsidRPr="00BB6B95">
        <w:rPr>
          <w:w w:val="110"/>
          <w:sz w:val="20"/>
          <w:szCs w:val="20"/>
        </w:rPr>
        <w:t>Fornecer todas as informações solicitadas pela CONTRATANTE no prazo</w:t>
      </w:r>
      <w:r w:rsidRPr="00BB6B95">
        <w:rPr>
          <w:spacing w:val="-19"/>
          <w:w w:val="110"/>
          <w:sz w:val="20"/>
          <w:szCs w:val="20"/>
        </w:rPr>
        <w:t xml:space="preserve"> </w:t>
      </w:r>
      <w:r w:rsidRPr="00BB6B95">
        <w:rPr>
          <w:w w:val="110"/>
          <w:sz w:val="20"/>
          <w:szCs w:val="20"/>
        </w:rPr>
        <w:t>determinado.</w:t>
      </w:r>
    </w:p>
    <w:p w14:paraId="25EA7572" w14:textId="77777777" w:rsidR="00CE69A5" w:rsidRPr="00BB6B95" w:rsidRDefault="00CE69A5" w:rsidP="000A24A7">
      <w:pPr>
        <w:keepLines/>
        <w:tabs>
          <w:tab w:val="left" w:pos="0"/>
          <w:tab w:val="left" w:pos="484"/>
          <w:tab w:val="left" w:pos="567"/>
          <w:tab w:val="left" w:pos="8052"/>
        </w:tabs>
        <w:ind w:right="45"/>
        <w:jc w:val="both"/>
        <w:rPr>
          <w:sz w:val="20"/>
          <w:szCs w:val="20"/>
        </w:rPr>
      </w:pPr>
    </w:p>
    <w:p w14:paraId="25EA7573" w14:textId="77777777" w:rsidR="00CE69A5" w:rsidRPr="00BB6B95" w:rsidRDefault="00CE69A5" w:rsidP="000A24A7">
      <w:pPr>
        <w:pStyle w:val="Corpodetexto"/>
        <w:keepLines/>
        <w:tabs>
          <w:tab w:val="left" w:pos="0"/>
          <w:tab w:val="left" w:pos="484"/>
          <w:tab w:val="left" w:pos="567"/>
          <w:tab w:val="left" w:pos="8052"/>
        </w:tabs>
        <w:ind w:right="45"/>
        <w:jc w:val="both"/>
        <w:rPr>
          <w:w w:val="110"/>
          <w:sz w:val="20"/>
          <w:szCs w:val="20"/>
        </w:rPr>
      </w:pPr>
      <w:r w:rsidRPr="00BB6B95">
        <w:rPr>
          <w:b/>
          <w:w w:val="110"/>
          <w:sz w:val="20"/>
          <w:szCs w:val="20"/>
        </w:rPr>
        <w:t xml:space="preserve">8.2.13 - </w:t>
      </w:r>
      <w:r w:rsidRPr="00BB6B95">
        <w:rPr>
          <w:w w:val="110"/>
          <w:sz w:val="20"/>
          <w:szCs w:val="20"/>
        </w:rPr>
        <w:t>Manter os dados cadastrais atualizados junto à CONTRATANTE.</w:t>
      </w:r>
    </w:p>
    <w:p w14:paraId="25EA7574" w14:textId="77777777" w:rsidR="00CE69A5" w:rsidRPr="00BB6B95" w:rsidRDefault="00CE69A5" w:rsidP="000A24A7">
      <w:pPr>
        <w:pStyle w:val="Corpodetexto"/>
        <w:keepLines/>
        <w:tabs>
          <w:tab w:val="left" w:pos="0"/>
          <w:tab w:val="left" w:pos="484"/>
          <w:tab w:val="left" w:pos="567"/>
          <w:tab w:val="left" w:pos="8052"/>
        </w:tabs>
        <w:ind w:right="45"/>
        <w:jc w:val="both"/>
        <w:rPr>
          <w:w w:val="110"/>
          <w:sz w:val="20"/>
          <w:szCs w:val="20"/>
        </w:rPr>
      </w:pPr>
    </w:p>
    <w:p w14:paraId="25EA7575" w14:textId="77777777" w:rsidR="00CE69A5" w:rsidRPr="00BB6B95" w:rsidRDefault="00CE69A5" w:rsidP="000A24A7">
      <w:pPr>
        <w:pStyle w:val="PargrafodaLista"/>
        <w:keepLines/>
        <w:tabs>
          <w:tab w:val="left" w:pos="0"/>
          <w:tab w:val="left" w:pos="484"/>
          <w:tab w:val="left" w:pos="567"/>
          <w:tab w:val="left" w:pos="1631"/>
          <w:tab w:val="left" w:pos="1632"/>
          <w:tab w:val="left" w:pos="8052"/>
        </w:tabs>
        <w:ind w:left="0" w:right="45"/>
        <w:rPr>
          <w:sz w:val="20"/>
          <w:szCs w:val="20"/>
        </w:rPr>
      </w:pPr>
      <w:r w:rsidRPr="00BB6B95">
        <w:rPr>
          <w:b/>
          <w:w w:val="110"/>
          <w:sz w:val="20"/>
          <w:szCs w:val="20"/>
        </w:rPr>
        <w:t xml:space="preserve">8.2.14 - </w:t>
      </w:r>
      <w:r w:rsidRPr="00BB6B95">
        <w:rPr>
          <w:w w:val="110"/>
          <w:sz w:val="20"/>
          <w:szCs w:val="20"/>
        </w:rPr>
        <w:t>Disponibilizar</w:t>
      </w:r>
      <w:r w:rsidRPr="00BB6B95">
        <w:rPr>
          <w:spacing w:val="-11"/>
          <w:w w:val="110"/>
          <w:sz w:val="20"/>
          <w:szCs w:val="20"/>
        </w:rPr>
        <w:t xml:space="preserve"> </w:t>
      </w:r>
      <w:r w:rsidRPr="00BB6B95">
        <w:rPr>
          <w:w w:val="110"/>
          <w:sz w:val="20"/>
          <w:szCs w:val="20"/>
        </w:rPr>
        <w:t>ao</w:t>
      </w:r>
      <w:r w:rsidRPr="00BB6B95">
        <w:rPr>
          <w:spacing w:val="-11"/>
          <w:w w:val="110"/>
          <w:sz w:val="20"/>
          <w:szCs w:val="20"/>
        </w:rPr>
        <w:t xml:space="preserve"> </w:t>
      </w:r>
      <w:r w:rsidRPr="00BB6B95">
        <w:rPr>
          <w:w w:val="110"/>
          <w:sz w:val="20"/>
          <w:szCs w:val="20"/>
        </w:rPr>
        <w:t>CONTRATANTE</w:t>
      </w:r>
      <w:r w:rsidRPr="00BB6B95">
        <w:rPr>
          <w:spacing w:val="-12"/>
          <w:w w:val="110"/>
          <w:sz w:val="20"/>
          <w:szCs w:val="20"/>
        </w:rPr>
        <w:t xml:space="preserve"> </w:t>
      </w:r>
      <w:r w:rsidRPr="00BB6B95">
        <w:rPr>
          <w:w w:val="110"/>
          <w:sz w:val="20"/>
          <w:szCs w:val="20"/>
        </w:rPr>
        <w:t>os</w:t>
      </w:r>
      <w:r w:rsidRPr="00BB6B95">
        <w:rPr>
          <w:spacing w:val="-9"/>
          <w:w w:val="110"/>
          <w:sz w:val="20"/>
          <w:szCs w:val="20"/>
        </w:rPr>
        <w:t xml:space="preserve"> </w:t>
      </w:r>
      <w:r w:rsidRPr="00BB6B95">
        <w:rPr>
          <w:w w:val="110"/>
          <w:sz w:val="20"/>
          <w:szCs w:val="20"/>
        </w:rPr>
        <w:t>contatos</w:t>
      </w:r>
      <w:r w:rsidRPr="00BB6B95">
        <w:rPr>
          <w:spacing w:val="-11"/>
          <w:w w:val="110"/>
          <w:sz w:val="20"/>
          <w:szCs w:val="20"/>
        </w:rPr>
        <w:t xml:space="preserve"> </w:t>
      </w:r>
      <w:r w:rsidRPr="00BB6B95">
        <w:rPr>
          <w:w w:val="110"/>
          <w:sz w:val="20"/>
          <w:szCs w:val="20"/>
        </w:rPr>
        <w:t>(telefone,</w:t>
      </w:r>
      <w:r w:rsidRPr="00BB6B95">
        <w:rPr>
          <w:spacing w:val="-9"/>
          <w:w w:val="110"/>
          <w:sz w:val="20"/>
          <w:szCs w:val="20"/>
        </w:rPr>
        <w:t xml:space="preserve"> </w:t>
      </w:r>
      <w:r w:rsidRPr="00BB6B95">
        <w:rPr>
          <w:w w:val="110"/>
          <w:sz w:val="20"/>
          <w:szCs w:val="20"/>
        </w:rPr>
        <w:t>endereço,</w:t>
      </w:r>
      <w:r w:rsidRPr="00BB6B95">
        <w:rPr>
          <w:spacing w:val="-12"/>
          <w:w w:val="110"/>
          <w:sz w:val="20"/>
          <w:szCs w:val="20"/>
        </w:rPr>
        <w:t xml:space="preserve"> </w:t>
      </w:r>
      <w:r w:rsidRPr="00BB6B95">
        <w:rPr>
          <w:w w:val="110"/>
          <w:sz w:val="20"/>
          <w:szCs w:val="20"/>
        </w:rPr>
        <w:t>e-mail,</w:t>
      </w:r>
      <w:r w:rsidRPr="00BB6B95">
        <w:rPr>
          <w:spacing w:val="-11"/>
          <w:w w:val="110"/>
          <w:sz w:val="20"/>
          <w:szCs w:val="20"/>
        </w:rPr>
        <w:t xml:space="preserve"> </w:t>
      </w:r>
      <w:r w:rsidRPr="00BB6B95">
        <w:rPr>
          <w:w w:val="110"/>
          <w:sz w:val="20"/>
          <w:szCs w:val="20"/>
        </w:rPr>
        <w:t>etc.)</w:t>
      </w:r>
      <w:r w:rsidRPr="00BB6B95">
        <w:rPr>
          <w:spacing w:val="-12"/>
          <w:w w:val="110"/>
          <w:sz w:val="20"/>
          <w:szCs w:val="20"/>
        </w:rPr>
        <w:t xml:space="preserve"> </w:t>
      </w:r>
      <w:r w:rsidRPr="00BB6B95">
        <w:rPr>
          <w:w w:val="110"/>
          <w:sz w:val="20"/>
          <w:szCs w:val="20"/>
        </w:rPr>
        <w:t>dos responsáveis pela execução dos</w:t>
      </w:r>
      <w:r w:rsidRPr="00BB6B95">
        <w:rPr>
          <w:spacing w:val="4"/>
          <w:w w:val="110"/>
          <w:sz w:val="20"/>
          <w:szCs w:val="20"/>
        </w:rPr>
        <w:t xml:space="preserve"> </w:t>
      </w:r>
      <w:r w:rsidRPr="00BB6B95">
        <w:rPr>
          <w:w w:val="110"/>
          <w:sz w:val="20"/>
          <w:szCs w:val="20"/>
        </w:rPr>
        <w:t xml:space="preserve">serviços, </w:t>
      </w:r>
      <w:r w:rsidRPr="00BB6B95">
        <w:rPr>
          <w:sz w:val="20"/>
          <w:szCs w:val="20"/>
        </w:rPr>
        <w:t>ainda que fora do horário normal de expediente.</w:t>
      </w:r>
    </w:p>
    <w:p w14:paraId="25EA7576" w14:textId="77777777" w:rsidR="00CE69A5" w:rsidRPr="00BB6B95" w:rsidRDefault="00CE69A5" w:rsidP="000A24A7">
      <w:pPr>
        <w:pStyle w:val="PargrafodaLista"/>
        <w:keepLines/>
        <w:widowControl/>
        <w:numPr>
          <w:ilvl w:val="0"/>
          <w:numId w:val="3"/>
        </w:numPr>
        <w:tabs>
          <w:tab w:val="left" w:pos="0"/>
          <w:tab w:val="left" w:pos="417"/>
          <w:tab w:val="left" w:pos="8052"/>
        </w:tabs>
        <w:suppressAutoHyphens/>
        <w:autoSpaceDE/>
        <w:autoSpaceDN/>
        <w:ind w:right="45"/>
        <w:rPr>
          <w:sz w:val="20"/>
          <w:szCs w:val="20"/>
        </w:rPr>
      </w:pPr>
    </w:p>
    <w:p w14:paraId="25EA7577" w14:textId="77777777" w:rsidR="00CE69A5" w:rsidRPr="00BB6B95" w:rsidRDefault="00CE69A5" w:rsidP="000A24A7">
      <w:pPr>
        <w:keepLines/>
        <w:widowControl/>
        <w:numPr>
          <w:ilvl w:val="0"/>
          <w:numId w:val="3"/>
        </w:numPr>
        <w:tabs>
          <w:tab w:val="left" w:pos="0"/>
          <w:tab w:val="left" w:pos="142"/>
          <w:tab w:val="left" w:pos="426"/>
          <w:tab w:val="left" w:pos="8052"/>
        </w:tabs>
        <w:suppressAutoHyphens/>
        <w:autoSpaceDE/>
        <w:autoSpaceDN/>
        <w:ind w:right="45"/>
        <w:contextualSpacing/>
        <w:jc w:val="both"/>
        <w:rPr>
          <w:sz w:val="20"/>
          <w:szCs w:val="20"/>
        </w:rPr>
      </w:pPr>
      <w:r w:rsidRPr="00BB6B95">
        <w:rPr>
          <w:b/>
          <w:w w:val="110"/>
          <w:sz w:val="20"/>
          <w:szCs w:val="20"/>
        </w:rPr>
        <w:t xml:space="preserve">8.2.15 - </w:t>
      </w:r>
      <w:r w:rsidRPr="00BB6B95">
        <w:rPr>
          <w:w w:val="110"/>
          <w:sz w:val="20"/>
          <w:szCs w:val="20"/>
        </w:rPr>
        <w:t>Manter, durante toda a execução do contrato, em compatibilidade com as obrigações assumidas, todas as condições de habilitação exigidas na</w:t>
      </w:r>
      <w:r w:rsidRPr="00BB6B95">
        <w:rPr>
          <w:spacing w:val="19"/>
          <w:w w:val="110"/>
          <w:sz w:val="20"/>
          <w:szCs w:val="20"/>
        </w:rPr>
        <w:t xml:space="preserve"> </w:t>
      </w:r>
      <w:r w:rsidRPr="00BB6B95">
        <w:rPr>
          <w:w w:val="110"/>
          <w:sz w:val="20"/>
          <w:szCs w:val="20"/>
        </w:rPr>
        <w:t xml:space="preserve">licitação, </w:t>
      </w:r>
      <w:r w:rsidRPr="00BB6B95">
        <w:rPr>
          <w:sz w:val="20"/>
          <w:szCs w:val="20"/>
        </w:rPr>
        <w:t>devendo comunicar ao SAAE, imediatamente, qualquer alteração que possa comprometer a continuidade do Contrato, bem como substituir os documentos com prazo de validade expirado.</w:t>
      </w:r>
    </w:p>
    <w:p w14:paraId="25EA7578" w14:textId="77777777" w:rsidR="00CE69A5" w:rsidRPr="00BB6B95" w:rsidRDefault="00CE69A5" w:rsidP="000A24A7">
      <w:pPr>
        <w:keepLines/>
        <w:widowControl/>
        <w:numPr>
          <w:ilvl w:val="0"/>
          <w:numId w:val="3"/>
        </w:numPr>
        <w:tabs>
          <w:tab w:val="left" w:pos="0"/>
          <w:tab w:val="left" w:pos="142"/>
          <w:tab w:val="left" w:pos="426"/>
          <w:tab w:val="left" w:pos="8052"/>
        </w:tabs>
        <w:suppressAutoHyphens/>
        <w:autoSpaceDE/>
        <w:autoSpaceDN/>
        <w:ind w:right="45"/>
        <w:contextualSpacing/>
        <w:jc w:val="both"/>
        <w:rPr>
          <w:sz w:val="20"/>
          <w:szCs w:val="20"/>
        </w:rPr>
      </w:pPr>
    </w:p>
    <w:p w14:paraId="25EA7579" w14:textId="77777777" w:rsidR="00CE69A5" w:rsidRPr="00BB6B95" w:rsidRDefault="00CE69A5" w:rsidP="000A24A7">
      <w:pPr>
        <w:pStyle w:val="PargrafodaLista"/>
        <w:keepLines/>
        <w:numPr>
          <w:ilvl w:val="0"/>
          <w:numId w:val="3"/>
        </w:numPr>
        <w:tabs>
          <w:tab w:val="left" w:pos="0"/>
          <w:tab w:val="num" w:pos="142"/>
          <w:tab w:val="left" w:pos="484"/>
          <w:tab w:val="left" w:pos="567"/>
          <w:tab w:val="left" w:pos="1631"/>
          <w:tab w:val="left" w:pos="1632"/>
          <w:tab w:val="left" w:pos="8052"/>
        </w:tabs>
        <w:ind w:right="45"/>
        <w:rPr>
          <w:sz w:val="20"/>
          <w:szCs w:val="20"/>
        </w:rPr>
      </w:pPr>
      <w:r w:rsidRPr="00BB6B95">
        <w:rPr>
          <w:b/>
          <w:w w:val="110"/>
          <w:sz w:val="20"/>
          <w:szCs w:val="20"/>
        </w:rPr>
        <w:t xml:space="preserve">8.2.16 - </w:t>
      </w:r>
      <w:r w:rsidRPr="00BB6B95">
        <w:rPr>
          <w:w w:val="110"/>
          <w:sz w:val="20"/>
          <w:szCs w:val="20"/>
        </w:rPr>
        <w:t>Exercer a fiscalização necessária ao perfeito cumprimento do contrato, independentemente da fiscalização exercida pelo CONTRATANTE.</w:t>
      </w:r>
    </w:p>
    <w:p w14:paraId="25EA757A" w14:textId="77777777" w:rsidR="00CE69A5" w:rsidRPr="00BB6B95" w:rsidRDefault="00CE69A5" w:rsidP="000A24A7">
      <w:pPr>
        <w:keepLines/>
        <w:widowControl/>
        <w:numPr>
          <w:ilvl w:val="0"/>
          <w:numId w:val="3"/>
        </w:numPr>
        <w:tabs>
          <w:tab w:val="left" w:pos="0"/>
          <w:tab w:val="left" w:pos="142"/>
          <w:tab w:val="left" w:pos="426"/>
          <w:tab w:val="left" w:pos="8052"/>
        </w:tabs>
        <w:suppressAutoHyphens/>
        <w:autoSpaceDE/>
        <w:autoSpaceDN/>
        <w:ind w:right="45"/>
        <w:contextualSpacing/>
        <w:jc w:val="both"/>
        <w:rPr>
          <w:sz w:val="20"/>
          <w:szCs w:val="20"/>
        </w:rPr>
      </w:pPr>
    </w:p>
    <w:p w14:paraId="25EA757B" w14:textId="77777777" w:rsidR="00CE69A5" w:rsidRPr="00BB6B95" w:rsidRDefault="00CE69A5" w:rsidP="000A24A7">
      <w:pPr>
        <w:keepLines/>
        <w:widowControl/>
        <w:numPr>
          <w:ilvl w:val="0"/>
          <w:numId w:val="3"/>
        </w:numPr>
        <w:tabs>
          <w:tab w:val="left" w:pos="0"/>
          <w:tab w:val="left" w:pos="142"/>
          <w:tab w:val="left" w:pos="426"/>
          <w:tab w:val="left" w:pos="8052"/>
        </w:tabs>
        <w:suppressAutoHyphens/>
        <w:autoSpaceDE/>
        <w:autoSpaceDN/>
        <w:ind w:right="45"/>
        <w:contextualSpacing/>
        <w:jc w:val="both"/>
        <w:rPr>
          <w:sz w:val="20"/>
          <w:szCs w:val="20"/>
        </w:rPr>
      </w:pPr>
      <w:r w:rsidRPr="00BB6B95">
        <w:rPr>
          <w:b/>
          <w:sz w:val="20"/>
          <w:szCs w:val="20"/>
        </w:rPr>
        <w:t xml:space="preserve">8.2.17 - </w:t>
      </w:r>
      <w:r w:rsidRPr="00BB6B95">
        <w:rPr>
          <w:sz w:val="20"/>
          <w:szCs w:val="20"/>
        </w:rPr>
        <w:t>Dirimir qualquer dúvida e prestar esclarecimentos acerca da execução do CONTRATO DE PRESTAÇÃO DE SERVIÇOS, durante toda a sua vigência, a pedido do SAAE.</w:t>
      </w:r>
    </w:p>
    <w:p w14:paraId="25EA757C" w14:textId="77777777" w:rsidR="00CE69A5" w:rsidRPr="00BB6B95" w:rsidRDefault="00CE69A5" w:rsidP="000A24A7">
      <w:pPr>
        <w:keepLines/>
        <w:tabs>
          <w:tab w:val="left" w:pos="0"/>
          <w:tab w:val="left" w:pos="987"/>
          <w:tab w:val="left" w:pos="8052"/>
        </w:tabs>
        <w:ind w:right="45"/>
        <w:jc w:val="both"/>
        <w:rPr>
          <w:b/>
          <w:sz w:val="20"/>
          <w:szCs w:val="20"/>
        </w:rPr>
      </w:pPr>
    </w:p>
    <w:p w14:paraId="25EA757D" w14:textId="77777777" w:rsidR="00CE69A5" w:rsidRPr="00BB6B95" w:rsidRDefault="00CE69A5" w:rsidP="000A24A7">
      <w:pPr>
        <w:keepLines/>
        <w:widowControl/>
        <w:numPr>
          <w:ilvl w:val="0"/>
          <w:numId w:val="3"/>
        </w:numPr>
        <w:tabs>
          <w:tab w:val="left" w:pos="0"/>
          <w:tab w:val="left" w:pos="8052"/>
        </w:tabs>
        <w:suppressAutoHyphens/>
        <w:autoSpaceDE/>
        <w:autoSpaceDN/>
        <w:ind w:right="45"/>
        <w:jc w:val="both"/>
        <w:rPr>
          <w:sz w:val="20"/>
          <w:szCs w:val="20"/>
        </w:rPr>
      </w:pPr>
      <w:r w:rsidRPr="00BB6B95">
        <w:rPr>
          <w:b/>
          <w:sz w:val="20"/>
          <w:szCs w:val="20"/>
        </w:rPr>
        <w:t xml:space="preserve">8.2.18 - </w:t>
      </w:r>
      <w:r w:rsidRPr="00BB6B95">
        <w:rPr>
          <w:bCs/>
          <w:sz w:val="20"/>
          <w:szCs w:val="20"/>
        </w:rPr>
        <w:t>Colocar à disposição da CONTRATANTE todos os meios necessários para comprovação da qualidade do (s) produto (s) e serviço (s), permitindo a verificação de sua conformidade com as especificações e exigências do Edital.</w:t>
      </w:r>
    </w:p>
    <w:p w14:paraId="25EA757E" w14:textId="77777777" w:rsidR="00CE69A5" w:rsidRPr="00BB6B95" w:rsidRDefault="00CE69A5" w:rsidP="000A24A7">
      <w:pPr>
        <w:keepLines/>
        <w:tabs>
          <w:tab w:val="left" w:pos="0"/>
          <w:tab w:val="num" w:pos="142"/>
          <w:tab w:val="left" w:pos="484"/>
          <w:tab w:val="left" w:pos="567"/>
          <w:tab w:val="left" w:pos="1631"/>
          <w:tab w:val="left" w:pos="1632"/>
          <w:tab w:val="left" w:pos="8052"/>
        </w:tabs>
        <w:ind w:right="45"/>
        <w:jc w:val="both"/>
        <w:rPr>
          <w:sz w:val="20"/>
          <w:szCs w:val="20"/>
        </w:rPr>
      </w:pPr>
    </w:p>
    <w:p w14:paraId="25EA757F" w14:textId="77777777" w:rsidR="00CE69A5" w:rsidRPr="00BB6B95" w:rsidRDefault="00CE69A5" w:rsidP="000A24A7">
      <w:pPr>
        <w:keepLines/>
        <w:tabs>
          <w:tab w:val="left" w:pos="0"/>
          <w:tab w:val="left" w:pos="987"/>
          <w:tab w:val="left" w:pos="8052"/>
        </w:tabs>
        <w:ind w:right="45"/>
        <w:jc w:val="both"/>
        <w:rPr>
          <w:sz w:val="20"/>
          <w:szCs w:val="20"/>
        </w:rPr>
      </w:pPr>
      <w:r w:rsidRPr="00BB6B95">
        <w:rPr>
          <w:b/>
          <w:sz w:val="20"/>
          <w:szCs w:val="20"/>
        </w:rPr>
        <w:t xml:space="preserve">8.2.19 - </w:t>
      </w:r>
      <w:r w:rsidRPr="00BB6B95">
        <w:rPr>
          <w:sz w:val="20"/>
          <w:szCs w:val="20"/>
        </w:rPr>
        <w:t>Refazer, no prazo estabelecido, sem qualquer ônus para o SAAE de Três Pontas/MG, os trabalhos executados deficientemente ou em desacordo com as instruções emanadas do setor fiscalizador dos mesmos. As indicações de procedimentos serão formalizadas com antecedência pelo SAAE de Três Pontas/MG.</w:t>
      </w:r>
    </w:p>
    <w:p w14:paraId="25EA7580" w14:textId="39E67098" w:rsidR="00CE69A5" w:rsidRPr="00BB6B95" w:rsidRDefault="00CE69A5" w:rsidP="000A24A7">
      <w:pPr>
        <w:keepLines/>
        <w:tabs>
          <w:tab w:val="left" w:pos="0"/>
          <w:tab w:val="left" w:pos="537"/>
          <w:tab w:val="left" w:pos="8052"/>
        </w:tabs>
        <w:ind w:right="45"/>
        <w:jc w:val="both"/>
        <w:rPr>
          <w:sz w:val="20"/>
          <w:szCs w:val="20"/>
        </w:rPr>
      </w:pPr>
    </w:p>
    <w:p w14:paraId="25EA7585" w14:textId="77777777" w:rsidR="00CE69A5" w:rsidRPr="00BB6B95" w:rsidRDefault="00CE69A5" w:rsidP="000A24A7">
      <w:pPr>
        <w:pStyle w:val="PargrafodaLista"/>
        <w:keepLines/>
        <w:tabs>
          <w:tab w:val="left" w:pos="0"/>
          <w:tab w:val="left" w:pos="537"/>
          <w:tab w:val="left" w:pos="846"/>
          <w:tab w:val="left" w:pos="8052"/>
        </w:tabs>
        <w:ind w:left="0" w:right="45"/>
        <w:rPr>
          <w:sz w:val="20"/>
          <w:szCs w:val="20"/>
        </w:rPr>
      </w:pPr>
      <w:r w:rsidRPr="00BB6B95">
        <w:rPr>
          <w:b/>
          <w:sz w:val="20"/>
          <w:szCs w:val="20"/>
        </w:rPr>
        <w:t>8.2.20 -</w:t>
      </w:r>
      <w:r w:rsidRPr="00BB6B95">
        <w:rPr>
          <w:sz w:val="20"/>
          <w:szCs w:val="20"/>
        </w:rPr>
        <w:t xml:space="preserve"> Reparar, corrigir ou substituir, às suas expensas, no todo ou em parte, dentro do prazo estabelecido pela CONTRATANTE, os trabalhos nos quais forem detectados vícios, defeitos ou incorreções resultantes da prestação dos serviços, objeto do contrato, sem qualquer custo adicional ao</w:t>
      </w:r>
      <w:r w:rsidRPr="00BB6B95">
        <w:rPr>
          <w:spacing w:val="-9"/>
          <w:sz w:val="20"/>
          <w:szCs w:val="20"/>
        </w:rPr>
        <w:t xml:space="preserve"> </w:t>
      </w:r>
      <w:r w:rsidRPr="00BB6B95">
        <w:rPr>
          <w:sz w:val="20"/>
          <w:szCs w:val="20"/>
        </w:rPr>
        <w:t>SAAE, responsabilizando-se por quaisquer danos causados ao CONTRATANTE, decorrentes de negligência, imperícia ou omissão.</w:t>
      </w:r>
    </w:p>
    <w:p w14:paraId="25EA7586" w14:textId="77777777" w:rsidR="00CE69A5" w:rsidRPr="00BB6B95" w:rsidRDefault="00CE69A5" w:rsidP="000A24A7">
      <w:pPr>
        <w:keepLines/>
        <w:tabs>
          <w:tab w:val="left" w:pos="0"/>
          <w:tab w:val="left" w:pos="8052"/>
        </w:tabs>
        <w:ind w:right="45"/>
        <w:jc w:val="both"/>
        <w:rPr>
          <w:sz w:val="20"/>
          <w:szCs w:val="20"/>
        </w:rPr>
      </w:pPr>
    </w:p>
    <w:p w14:paraId="25EA7587" w14:textId="77777777" w:rsidR="00E13A1D" w:rsidRPr="00BB6B95" w:rsidRDefault="00CE69A5" w:rsidP="000A24A7">
      <w:pPr>
        <w:keepLines/>
        <w:widowControl/>
        <w:tabs>
          <w:tab w:val="left" w:pos="0"/>
          <w:tab w:val="left" w:pos="142"/>
          <w:tab w:val="left" w:pos="426"/>
          <w:tab w:val="left" w:pos="484"/>
          <w:tab w:val="left" w:pos="567"/>
          <w:tab w:val="left" w:pos="1631"/>
          <w:tab w:val="left" w:pos="1632"/>
          <w:tab w:val="left" w:pos="8052"/>
        </w:tabs>
        <w:suppressAutoHyphens/>
        <w:autoSpaceDE/>
        <w:autoSpaceDN/>
        <w:ind w:right="45"/>
        <w:contextualSpacing/>
        <w:jc w:val="both"/>
        <w:rPr>
          <w:sz w:val="20"/>
          <w:szCs w:val="20"/>
        </w:rPr>
      </w:pPr>
      <w:r w:rsidRPr="00BB6B95">
        <w:rPr>
          <w:b/>
          <w:sz w:val="20"/>
          <w:szCs w:val="20"/>
        </w:rPr>
        <w:t xml:space="preserve">8.2.21 - </w:t>
      </w:r>
      <w:r w:rsidRPr="00BB6B95">
        <w:rPr>
          <w:b/>
          <w:bCs/>
          <w:sz w:val="20"/>
          <w:szCs w:val="20"/>
        </w:rPr>
        <w:t>Oferecer garantia mínima de 03 (três) meses os serviços ofertados.</w:t>
      </w:r>
    </w:p>
    <w:p w14:paraId="25EA7588" w14:textId="77777777" w:rsidR="00E13A1D" w:rsidRPr="00BB6B95" w:rsidRDefault="00E13A1D" w:rsidP="000A24A7">
      <w:pPr>
        <w:keepLines/>
        <w:widowControl/>
        <w:tabs>
          <w:tab w:val="left" w:pos="0"/>
          <w:tab w:val="left" w:pos="142"/>
          <w:tab w:val="left" w:pos="426"/>
          <w:tab w:val="left" w:pos="484"/>
          <w:tab w:val="left" w:pos="567"/>
          <w:tab w:val="left" w:pos="1631"/>
          <w:tab w:val="left" w:pos="1632"/>
          <w:tab w:val="left" w:pos="8052"/>
        </w:tabs>
        <w:suppressAutoHyphens/>
        <w:autoSpaceDE/>
        <w:autoSpaceDN/>
        <w:ind w:right="45"/>
        <w:contextualSpacing/>
        <w:rPr>
          <w:sz w:val="20"/>
          <w:szCs w:val="20"/>
        </w:rPr>
      </w:pPr>
    </w:p>
    <w:p w14:paraId="25EA7589" w14:textId="77777777" w:rsidR="00CE69A5" w:rsidRPr="00BB6B95" w:rsidRDefault="00CE69A5" w:rsidP="000A24A7">
      <w:pPr>
        <w:pStyle w:val="PargrafodaLista"/>
        <w:keepLines/>
        <w:widowControl/>
        <w:numPr>
          <w:ilvl w:val="0"/>
          <w:numId w:val="3"/>
        </w:numPr>
        <w:tabs>
          <w:tab w:val="left" w:pos="0"/>
          <w:tab w:val="left" w:pos="142"/>
          <w:tab w:val="left" w:pos="426"/>
          <w:tab w:val="left" w:pos="484"/>
          <w:tab w:val="left" w:pos="567"/>
          <w:tab w:val="left" w:pos="1631"/>
          <w:tab w:val="left" w:pos="1632"/>
          <w:tab w:val="left" w:pos="8052"/>
        </w:tabs>
        <w:suppressAutoHyphens/>
        <w:autoSpaceDE/>
        <w:autoSpaceDN/>
        <w:ind w:right="45"/>
        <w:contextualSpacing/>
        <w:rPr>
          <w:sz w:val="20"/>
          <w:szCs w:val="20"/>
        </w:rPr>
      </w:pPr>
      <w:r w:rsidRPr="00BB6B95">
        <w:rPr>
          <w:b/>
          <w:w w:val="110"/>
          <w:sz w:val="20"/>
          <w:szCs w:val="20"/>
        </w:rPr>
        <w:t xml:space="preserve">8.2.22 </w:t>
      </w:r>
      <w:r w:rsidRPr="00BB6B95">
        <w:rPr>
          <w:b/>
          <w:w w:val="115"/>
          <w:sz w:val="20"/>
          <w:szCs w:val="20"/>
        </w:rPr>
        <w:t xml:space="preserve">- </w:t>
      </w:r>
      <w:r w:rsidRPr="00BB6B95">
        <w:rPr>
          <w:w w:val="115"/>
          <w:sz w:val="20"/>
          <w:szCs w:val="20"/>
        </w:rPr>
        <w:t>Responsabilizar-se por todas as despesas envolvidas na prestação de</w:t>
      </w:r>
      <w:r w:rsidRPr="00BB6B95">
        <w:rPr>
          <w:spacing w:val="-41"/>
          <w:w w:val="115"/>
          <w:sz w:val="20"/>
          <w:szCs w:val="20"/>
        </w:rPr>
        <w:t xml:space="preserve"> </w:t>
      </w:r>
      <w:r w:rsidRPr="00BB6B95">
        <w:rPr>
          <w:w w:val="115"/>
          <w:sz w:val="20"/>
          <w:szCs w:val="20"/>
        </w:rPr>
        <w:t>serviços.</w:t>
      </w:r>
    </w:p>
    <w:p w14:paraId="25EA758A" w14:textId="77777777" w:rsidR="00CE69A5" w:rsidRPr="00BB6B95" w:rsidRDefault="00CE69A5" w:rsidP="000A24A7">
      <w:pPr>
        <w:keepLines/>
        <w:widowControl/>
        <w:tabs>
          <w:tab w:val="left" w:pos="0"/>
          <w:tab w:val="left" w:pos="142"/>
          <w:tab w:val="left" w:pos="426"/>
          <w:tab w:val="left" w:pos="484"/>
          <w:tab w:val="left" w:pos="567"/>
          <w:tab w:val="left" w:pos="1631"/>
          <w:tab w:val="left" w:pos="1632"/>
          <w:tab w:val="left" w:pos="8052"/>
        </w:tabs>
        <w:suppressAutoHyphens/>
        <w:autoSpaceDE/>
        <w:autoSpaceDN/>
        <w:ind w:right="45"/>
        <w:contextualSpacing/>
        <w:jc w:val="both"/>
        <w:rPr>
          <w:sz w:val="20"/>
          <w:szCs w:val="20"/>
        </w:rPr>
      </w:pPr>
    </w:p>
    <w:p w14:paraId="25EA758B" w14:textId="77777777" w:rsidR="00CE69A5" w:rsidRPr="00BB6B95" w:rsidRDefault="00CE69A5" w:rsidP="000A24A7">
      <w:pPr>
        <w:pStyle w:val="PargrafodaLista"/>
        <w:keepLines/>
        <w:widowControl/>
        <w:numPr>
          <w:ilvl w:val="0"/>
          <w:numId w:val="3"/>
        </w:numPr>
        <w:tabs>
          <w:tab w:val="left" w:pos="0"/>
          <w:tab w:val="left" w:pos="142"/>
          <w:tab w:val="left" w:pos="284"/>
          <w:tab w:val="left" w:pos="426"/>
          <w:tab w:val="left" w:pos="779"/>
          <w:tab w:val="left" w:pos="8052"/>
        </w:tabs>
        <w:suppressAutoHyphens/>
        <w:autoSpaceDE/>
        <w:autoSpaceDN/>
        <w:ind w:right="45"/>
        <w:contextualSpacing/>
        <w:rPr>
          <w:sz w:val="20"/>
          <w:szCs w:val="20"/>
        </w:rPr>
      </w:pPr>
      <w:r w:rsidRPr="00BB6B95">
        <w:rPr>
          <w:b/>
          <w:sz w:val="20"/>
          <w:szCs w:val="20"/>
        </w:rPr>
        <w:lastRenderedPageBreak/>
        <w:t>8.2.23 -</w:t>
      </w:r>
      <w:r w:rsidRPr="00BB6B95">
        <w:rPr>
          <w:sz w:val="20"/>
          <w:szCs w:val="20"/>
        </w:rPr>
        <w:t xml:space="preserve"> Arcar e </w:t>
      </w:r>
      <w:proofErr w:type="gramStart"/>
      <w:r w:rsidRPr="00BB6B95">
        <w:rPr>
          <w:sz w:val="20"/>
          <w:szCs w:val="20"/>
        </w:rPr>
        <w:t>responsabilizar-se</w:t>
      </w:r>
      <w:proofErr w:type="gramEnd"/>
      <w:r w:rsidRPr="00BB6B95">
        <w:rPr>
          <w:sz w:val="20"/>
          <w:szCs w:val="20"/>
        </w:rPr>
        <w:t xml:space="preserve"> por todas as despesas decorrentes da execução do CONTRATO DE PRESTAÇÃO DE SERVIÇOS, tais como salários, encargos técnicos, encargos trabalhistas, sociais e previdenciários resultantes de vínculo empregatício de seus funcionários, despesas civis, tributárias, fiscais, comerciais, despesas com pessoal, seguros cobrindo “riscos diversos, impostos, taxas, e contribuições, indenizações, locomoção, combustível, hospedagem, alimentação, fretes, transportes, e quaisquer outras que não tenham sido incluídas no preço proposto ou que porventura venham a ser criadas ou exigidas por</w:t>
      </w:r>
      <w:r w:rsidRPr="00BB6B95">
        <w:rPr>
          <w:spacing w:val="-9"/>
          <w:sz w:val="20"/>
          <w:szCs w:val="20"/>
        </w:rPr>
        <w:t xml:space="preserve"> </w:t>
      </w:r>
      <w:r w:rsidRPr="00BB6B95">
        <w:rPr>
          <w:sz w:val="20"/>
          <w:szCs w:val="20"/>
        </w:rPr>
        <w:t>lei.</w:t>
      </w:r>
    </w:p>
    <w:p w14:paraId="25EA758C" w14:textId="77777777" w:rsidR="00CE69A5" w:rsidRPr="00BB6B95" w:rsidRDefault="00CE69A5" w:rsidP="000A24A7">
      <w:pPr>
        <w:keepLines/>
        <w:widowControl/>
        <w:tabs>
          <w:tab w:val="left" w:pos="0"/>
          <w:tab w:val="left" w:pos="142"/>
          <w:tab w:val="left" w:pos="426"/>
          <w:tab w:val="left" w:pos="484"/>
          <w:tab w:val="left" w:pos="567"/>
          <w:tab w:val="left" w:pos="1631"/>
          <w:tab w:val="left" w:pos="1632"/>
          <w:tab w:val="left" w:pos="8052"/>
        </w:tabs>
        <w:suppressAutoHyphens/>
        <w:autoSpaceDE/>
        <w:autoSpaceDN/>
        <w:ind w:right="45"/>
        <w:contextualSpacing/>
        <w:jc w:val="both"/>
        <w:rPr>
          <w:sz w:val="20"/>
          <w:szCs w:val="20"/>
        </w:rPr>
      </w:pPr>
    </w:p>
    <w:p w14:paraId="25EA758D" w14:textId="77777777" w:rsidR="00CE69A5" w:rsidRPr="00BB6B95" w:rsidRDefault="00CE69A5" w:rsidP="000A24A7">
      <w:pPr>
        <w:keepLines/>
        <w:widowControl/>
        <w:numPr>
          <w:ilvl w:val="0"/>
          <w:numId w:val="3"/>
        </w:numPr>
        <w:tabs>
          <w:tab w:val="left" w:pos="0"/>
          <w:tab w:val="left" w:pos="8052"/>
        </w:tabs>
        <w:suppressAutoHyphens/>
        <w:autoSpaceDE/>
        <w:autoSpaceDN/>
        <w:ind w:right="45"/>
        <w:jc w:val="both"/>
        <w:rPr>
          <w:sz w:val="20"/>
          <w:szCs w:val="20"/>
        </w:rPr>
      </w:pPr>
      <w:r w:rsidRPr="00BB6B95">
        <w:rPr>
          <w:b/>
          <w:sz w:val="20"/>
          <w:szCs w:val="20"/>
        </w:rPr>
        <w:t>8.2.24 -</w:t>
      </w:r>
      <w:r w:rsidRPr="00BB6B95">
        <w:rPr>
          <w:sz w:val="20"/>
          <w:szCs w:val="20"/>
        </w:rPr>
        <w:t xml:space="preserve"> Correrão por conta da CONTRATADA as demais despesas oriundas da contratação de funcionários para a realização dos serviços.</w:t>
      </w:r>
    </w:p>
    <w:p w14:paraId="25EA758E" w14:textId="77777777" w:rsidR="00CE69A5" w:rsidRPr="00BB6B95" w:rsidRDefault="00CE69A5" w:rsidP="000A24A7">
      <w:pPr>
        <w:keepLines/>
        <w:widowControl/>
        <w:numPr>
          <w:ilvl w:val="0"/>
          <w:numId w:val="3"/>
        </w:numPr>
        <w:tabs>
          <w:tab w:val="left" w:pos="0"/>
          <w:tab w:val="left" w:pos="8052"/>
        </w:tabs>
        <w:suppressAutoHyphens/>
        <w:autoSpaceDE/>
        <w:autoSpaceDN/>
        <w:ind w:right="45"/>
        <w:jc w:val="both"/>
        <w:rPr>
          <w:sz w:val="20"/>
          <w:szCs w:val="20"/>
        </w:rPr>
      </w:pPr>
    </w:p>
    <w:p w14:paraId="25EA758F" w14:textId="77777777" w:rsidR="00CE69A5" w:rsidRPr="00BB6B95" w:rsidRDefault="00CE69A5" w:rsidP="000A24A7">
      <w:pPr>
        <w:keepLines/>
        <w:widowControl/>
        <w:numPr>
          <w:ilvl w:val="0"/>
          <w:numId w:val="3"/>
        </w:numPr>
        <w:tabs>
          <w:tab w:val="left" w:pos="0"/>
          <w:tab w:val="left" w:pos="284"/>
          <w:tab w:val="left" w:pos="426"/>
          <w:tab w:val="left" w:pos="567"/>
          <w:tab w:val="left" w:pos="8052"/>
        </w:tabs>
        <w:suppressAutoHyphens/>
        <w:autoSpaceDN/>
        <w:ind w:right="45"/>
        <w:jc w:val="both"/>
        <w:rPr>
          <w:sz w:val="20"/>
          <w:szCs w:val="20"/>
        </w:rPr>
      </w:pPr>
      <w:r w:rsidRPr="00BB6B95">
        <w:rPr>
          <w:b/>
          <w:sz w:val="20"/>
          <w:szCs w:val="20"/>
        </w:rPr>
        <w:t>8.2.25 -</w:t>
      </w:r>
      <w:r w:rsidRPr="00BB6B95">
        <w:rPr>
          <w:sz w:val="20"/>
          <w:szCs w:val="20"/>
        </w:rPr>
        <w:t xml:space="preserve"> Responsabilizar-se por todos os ônus e tributos, emolumentos, honorários ou despesas incidentais sobre o serviço contratado.</w:t>
      </w:r>
    </w:p>
    <w:p w14:paraId="25EA7590" w14:textId="77777777" w:rsidR="00CE69A5" w:rsidRPr="00BB6B95" w:rsidRDefault="00CE69A5" w:rsidP="000A24A7">
      <w:pPr>
        <w:keepLines/>
        <w:tabs>
          <w:tab w:val="left" w:pos="0"/>
          <w:tab w:val="left" w:pos="284"/>
          <w:tab w:val="left" w:pos="426"/>
          <w:tab w:val="left" w:pos="567"/>
          <w:tab w:val="left" w:pos="8052"/>
        </w:tabs>
        <w:suppressAutoHyphens/>
        <w:ind w:right="45"/>
        <w:jc w:val="both"/>
        <w:rPr>
          <w:sz w:val="20"/>
          <w:szCs w:val="20"/>
        </w:rPr>
      </w:pPr>
    </w:p>
    <w:p w14:paraId="25EA7591" w14:textId="77777777" w:rsidR="00CE69A5" w:rsidRPr="00BB6B95" w:rsidRDefault="00CE69A5" w:rsidP="000A24A7">
      <w:pPr>
        <w:keepLines/>
        <w:widowControl/>
        <w:numPr>
          <w:ilvl w:val="0"/>
          <w:numId w:val="3"/>
        </w:numPr>
        <w:tabs>
          <w:tab w:val="left" w:pos="0"/>
          <w:tab w:val="left" w:pos="284"/>
          <w:tab w:val="left" w:pos="426"/>
          <w:tab w:val="left" w:pos="567"/>
          <w:tab w:val="left" w:pos="8052"/>
        </w:tabs>
        <w:suppressAutoHyphens/>
        <w:autoSpaceDN/>
        <w:ind w:right="45"/>
        <w:jc w:val="both"/>
        <w:rPr>
          <w:sz w:val="20"/>
          <w:szCs w:val="20"/>
        </w:rPr>
      </w:pPr>
      <w:r w:rsidRPr="00BB6B95">
        <w:rPr>
          <w:b/>
          <w:sz w:val="20"/>
          <w:szCs w:val="20"/>
        </w:rPr>
        <w:t>8.2.26 -</w:t>
      </w:r>
      <w:r w:rsidRPr="00BB6B95">
        <w:rPr>
          <w:sz w:val="20"/>
          <w:szCs w:val="20"/>
        </w:rPr>
        <w:t xml:space="preserve"> Responsabilizar-se por quaisquer danos causados ao SAAE-Três Pontas - MG ou a terceiros em virtude da execução dos serviços, a seu cargo.</w:t>
      </w:r>
    </w:p>
    <w:p w14:paraId="25EA7592" w14:textId="77777777" w:rsidR="00CE69A5" w:rsidRPr="00BB6B95" w:rsidRDefault="00CE69A5" w:rsidP="000A24A7">
      <w:pPr>
        <w:pStyle w:val="Ttulo11"/>
        <w:keepLines/>
        <w:tabs>
          <w:tab w:val="left" w:pos="0"/>
          <w:tab w:val="left" w:pos="1098"/>
          <w:tab w:val="left" w:pos="8052"/>
          <w:tab w:val="left" w:pos="9923"/>
        </w:tabs>
        <w:ind w:left="0" w:right="45"/>
        <w:rPr>
          <w:b w:val="0"/>
          <w:sz w:val="20"/>
          <w:szCs w:val="20"/>
        </w:rPr>
      </w:pPr>
    </w:p>
    <w:p w14:paraId="25EA7593" w14:textId="77777777" w:rsidR="00CE69A5" w:rsidRPr="00BB6B95" w:rsidRDefault="00CE69A5" w:rsidP="000A24A7">
      <w:pPr>
        <w:pStyle w:val="PargrafodaLista"/>
        <w:keepLines/>
        <w:widowControl/>
        <w:numPr>
          <w:ilvl w:val="0"/>
          <w:numId w:val="3"/>
        </w:numPr>
        <w:tabs>
          <w:tab w:val="left" w:pos="0"/>
          <w:tab w:val="left" w:pos="946"/>
          <w:tab w:val="left" w:pos="8052"/>
        </w:tabs>
        <w:autoSpaceDE/>
        <w:autoSpaceDN/>
        <w:ind w:right="45"/>
        <w:rPr>
          <w:sz w:val="20"/>
          <w:szCs w:val="20"/>
        </w:rPr>
      </w:pPr>
      <w:r w:rsidRPr="00BB6B95">
        <w:rPr>
          <w:b/>
          <w:sz w:val="20"/>
          <w:szCs w:val="20"/>
          <w:lang w:val="pt-BR"/>
        </w:rPr>
        <w:t>8.2.</w:t>
      </w:r>
      <w:r w:rsidRPr="00BB6B95">
        <w:rPr>
          <w:b/>
          <w:sz w:val="20"/>
          <w:szCs w:val="20"/>
        </w:rPr>
        <w:t>27 -</w:t>
      </w:r>
      <w:r w:rsidRPr="00BB6B95">
        <w:rPr>
          <w:sz w:val="20"/>
          <w:szCs w:val="20"/>
        </w:rPr>
        <w:t xml:space="preserve"> Responder por danos causados diretamente ao SAAE de Três Pontas/MG ou a terceiros, decorrentes de culpa ou dolo na execução do contrato, não excluindo ou reduzindo essa responsabilidade à fiscalização e/ou o acompanhamento pelo SAAE de Três Pontas</w:t>
      </w:r>
      <w:r w:rsidRPr="00BB6B95">
        <w:rPr>
          <w:spacing w:val="-19"/>
          <w:sz w:val="20"/>
          <w:szCs w:val="20"/>
        </w:rPr>
        <w:t>/MG.</w:t>
      </w:r>
    </w:p>
    <w:p w14:paraId="25EA7594" w14:textId="77777777" w:rsidR="00CE69A5" w:rsidRPr="00BB6B95" w:rsidRDefault="00CE69A5" w:rsidP="000A24A7">
      <w:pPr>
        <w:pStyle w:val="PargrafodaLista"/>
        <w:keepLines/>
        <w:widowControl/>
        <w:numPr>
          <w:ilvl w:val="0"/>
          <w:numId w:val="3"/>
        </w:numPr>
        <w:tabs>
          <w:tab w:val="left" w:pos="0"/>
          <w:tab w:val="left" w:pos="946"/>
          <w:tab w:val="left" w:pos="8052"/>
        </w:tabs>
        <w:autoSpaceDE/>
        <w:autoSpaceDN/>
        <w:ind w:right="45"/>
        <w:rPr>
          <w:sz w:val="20"/>
          <w:szCs w:val="20"/>
        </w:rPr>
      </w:pPr>
    </w:p>
    <w:p w14:paraId="25EA7595" w14:textId="77777777" w:rsidR="00CE69A5" w:rsidRPr="00BB6B95" w:rsidRDefault="00CE69A5" w:rsidP="000A24A7">
      <w:pPr>
        <w:pStyle w:val="PargrafodaLista"/>
        <w:keepLines/>
        <w:tabs>
          <w:tab w:val="left" w:pos="0"/>
          <w:tab w:val="left" w:pos="484"/>
          <w:tab w:val="left" w:pos="567"/>
          <w:tab w:val="left" w:pos="1631"/>
          <w:tab w:val="left" w:pos="1632"/>
          <w:tab w:val="left" w:pos="8052"/>
        </w:tabs>
        <w:ind w:left="0" w:right="45"/>
        <w:rPr>
          <w:sz w:val="20"/>
          <w:szCs w:val="20"/>
        </w:rPr>
      </w:pPr>
      <w:r w:rsidRPr="00BB6B95">
        <w:rPr>
          <w:b/>
          <w:w w:val="110"/>
          <w:sz w:val="20"/>
          <w:szCs w:val="20"/>
        </w:rPr>
        <w:t xml:space="preserve">8.2.28 </w:t>
      </w:r>
      <w:r w:rsidRPr="00BB6B95">
        <w:rPr>
          <w:b/>
          <w:w w:val="115"/>
          <w:sz w:val="20"/>
          <w:szCs w:val="20"/>
        </w:rPr>
        <w:t xml:space="preserve">- </w:t>
      </w:r>
      <w:r w:rsidRPr="00BB6B95">
        <w:rPr>
          <w:w w:val="115"/>
          <w:sz w:val="20"/>
          <w:szCs w:val="20"/>
        </w:rPr>
        <w:t>Arcar</w:t>
      </w:r>
      <w:r w:rsidRPr="00BB6B95">
        <w:rPr>
          <w:spacing w:val="63"/>
          <w:w w:val="115"/>
          <w:sz w:val="20"/>
          <w:szCs w:val="20"/>
        </w:rPr>
        <w:t xml:space="preserve"> </w:t>
      </w:r>
      <w:r w:rsidRPr="00BB6B95">
        <w:rPr>
          <w:w w:val="115"/>
          <w:sz w:val="20"/>
          <w:szCs w:val="20"/>
        </w:rPr>
        <w:t>com eventuais prejuízos causados ao CONTRATANTE e/ou a terceiros, provocados por ineficiência ou irregularidade cometidas por seus empregados, contratados ou prepostos envolvidos na execução do</w:t>
      </w:r>
      <w:r w:rsidRPr="00BB6B95">
        <w:rPr>
          <w:spacing w:val="-14"/>
          <w:w w:val="115"/>
          <w:sz w:val="20"/>
          <w:szCs w:val="20"/>
        </w:rPr>
        <w:t xml:space="preserve"> </w:t>
      </w:r>
      <w:r w:rsidRPr="00BB6B95">
        <w:rPr>
          <w:w w:val="115"/>
          <w:sz w:val="20"/>
          <w:szCs w:val="20"/>
        </w:rPr>
        <w:t>contrato.</w:t>
      </w:r>
    </w:p>
    <w:p w14:paraId="25EA7596" w14:textId="77777777" w:rsidR="00CE69A5" w:rsidRPr="00BB6B95" w:rsidRDefault="00CE69A5" w:rsidP="000A24A7">
      <w:pPr>
        <w:keepLines/>
        <w:tabs>
          <w:tab w:val="left" w:pos="0"/>
          <w:tab w:val="left" w:pos="484"/>
          <w:tab w:val="left" w:pos="567"/>
          <w:tab w:val="left" w:pos="1631"/>
          <w:tab w:val="left" w:pos="1632"/>
          <w:tab w:val="left" w:pos="8052"/>
        </w:tabs>
        <w:ind w:right="45"/>
        <w:jc w:val="both"/>
        <w:rPr>
          <w:sz w:val="20"/>
          <w:szCs w:val="20"/>
        </w:rPr>
      </w:pPr>
    </w:p>
    <w:p w14:paraId="25EA7597" w14:textId="77777777" w:rsidR="00CE69A5" w:rsidRPr="00BB6B95" w:rsidRDefault="00CE69A5" w:rsidP="000A24A7">
      <w:pPr>
        <w:pStyle w:val="PargrafodaLista"/>
        <w:keepLines/>
        <w:tabs>
          <w:tab w:val="left" w:pos="0"/>
          <w:tab w:val="left" w:pos="484"/>
          <w:tab w:val="left" w:pos="567"/>
          <w:tab w:val="left" w:pos="1632"/>
          <w:tab w:val="left" w:pos="8052"/>
        </w:tabs>
        <w:ind w:left="0" w:right="45"/>
        <w:rPr>
          <w:sz w:val="20"/>
          <w:szCs w:val="20"/>
        </w:rPr>
      </w:pPr>
      <w:r w:rsidRPr="00BB6B95">
        <w:rPr>
          <w:b/>
          <w:sz w:val="20"/>
          <w:szCs w:val="20"/>
        </w:rPr>
        <w:t>8.2.29 -</w:t>
      </w:r>
      <w:r w:rsidRPr="00BB6B95">
        <w:rPr>
          <w:sz w:val="20"/>
          <w:szCs w:val="20"/>
        </w:rPr>
        <w:t xml:space="preserve"> Responsabilizar-se pela execução do objeto do CONTRATO DE PRESTAÇÃO DE SERVIÇOS, respondendo civil e criminalmente por todos os danos, perdas e prejuízos </w:t>
      </w:r>
      <w:r w:rsidRPr="00BB6B95">
        <w:rPr>
          <w:w w:val="115"/>
          <w:sz w:val="20"/>
          <w:szCs w:val="20"/>
        </w:rPr>
        <w:t>causados</w:t>
      </w:r>
      <w:r w:rsidRPr="00BB6B95">
        <w:rPr>
          <w:spacing w:val="-26"/>
          <w:w w:val="115"/>
          <w:sz w:val="20"/>
          <w:szCs w:val="20"/>
        </w:rPr>
        <w:t xml:space="preserve"> </w:t>
      </w:r>
      <w:r w:rsidRPr="00BB6B95">
        <w:rPr>
          <w:w w:val="115"/>
          <w:sz w:val="20"/>
          <w:szCs w:val="20"/>
        </w:rPr>
        <w:t>por ação</w:t>
      </w:r>
      <w:r w:rsidRPr="00BB6B95">
        <w:rPr>
          <w:spacing w:val="-12"/>
          <w:w w:val="115"/>
          <w:sz w:val="20"/>
          <w:szCs w:val="20"/>
        </w:rPr>
        <w:t xml:space="preserve"> </w:t>
      </w:r>
      <w:r w:rsidRPr="00BB6B95">
        <w:rPr>
          <w:w w:val="115"/>
          <w:sz w:val="20"/>
          <w:szCs w:val="20"/>
        </w:rPr>
        <w:t>ou</w:t>
      </w:r>
      <w:r w:rsidRPr="00BB6B95">
        <w:rPr>
          <w:spacing w:val="-11"/>
          <w:w w:val="115"/>
          <w:sz w:val="20"/>
          <w:szCs w:val="20"/>
        </w:rPr>
        <w:t xml:space="preserve"> </w:t>
      </w:r>
      <w:r w:rsidRPr="00BB6B95">
        <w:rPr>
          <w:w w:val="115"/>
          <w:sz w:val="20"/>
          <w:szCs w:val="20"/>
        </w:rPr>
        <w:t>omissão</w:t>
      </w:r>
      <w:r w:rsidRPr="00BB6B95">
        <w:rPr>
          <w:spacing w:val="-11"/>
          <w:w w:val="115"/>
          <w:sz w:val="20"/>
          <w:szCs w:val="20"/>
        </w:rPr>
        <w:t xml:space="preserve"> </w:t>
      </w:r>
      <w:r w:rsidRPr="00BB6B95">
        <w:rPr>
          <w:w w:val="115"/>
          <w:sz w:val="20"/>
          <w:szCs w:val="20"/>
        </w:rPr>
        <w:t>de</w:t>
      </w:r>
      <w:r w:rsidRPr="00BB6B95">
        <w:rPr>
          <w:spacing w:val="-10"/>
          <w:w w:val="115"/>
          <w:sz w:val="20"/>
          <w:szCs w:val="20"/>
        </w:rPr>
        <w:t xml:space="preserve"> </w:t>
      </w:r>
      <w:r w:rsidRPr="00BB6B95">
        <w:rPr>
          <w:w w:val="115"/>
          <w:sz w:val="20"/>
          <w:szCs w:val="20"/>
        </w:rPr>
        <w:t>seus</w:t>
      </w:r>
      <w:r w:rsidRPr="00BB6B95">
        <w:rPr>
          <w:spacing w:val="-9"/>
          <w:w w:val="115"/>
          <w:sz w:val="20"/>
          <w:szCs w:val="20"/>
        </w:rPr>
        <w:t xml:space="preserve"> </w:t>
      </w:r>
      <w:r w:rsidRPr="00BB6B95">
        <w:rPr>
          <w:w w:val="115"/>
          <w:sz w:val="20"/>
          <w:szCs w:val="20"/>
        </w:rPr>
        <w:t>empregados,</w:t>
      </w:r>
      <w:r w:rsidRPr="00BB6B95">
        <w:rPr>
          <w:spacing w:val="-8"/>
          <w:w w:val="115"/>
          <w:sz w:val="20"/>
          <w:szCs w:val="20"/>
        </w:rPr>
        <w:t xml:space="preserve"> </w:t>
      </w:r>
      <w:r w:rsidRPr="00BB6B95">
        <w:rPr>
          <w:w w:val="115"/>
          <w:sz w:val="20"/>
          <w:szCs w:val="20"/>
        </w:rPr>
        <w:t>contratados</w:t>
      </w:r>
      <w:r w:rsidRPr="00BB6B95">
        <w:rPr>
          <w:spacing w:val="-11"/>
          <w:w w:val="115"/>
          <w:sz w:val="20"/>
          <w:szCs w:val="20"/>
        </w:rPr>
        <w:t xml:space="preserve"> </w:t>
      </w:r>
      <w:r w:rsidRPr="00BB6B95">
        <w:rPr>
          <w:w w:val="115"/>
          <w:sz w:val="20"/>
          <w:szCs w:val="20"/>
        </w:rPr>
        <w:t>ou</w:t>
      </w:r>
      <w:r w:rsidRPr="00BB6B95">
        <w:rPr>
          <w:spacing w:val="-9"/>
          <w:w w:val="115"/>
          <w:sz w:val="20"/>
          <w:szCs w:val="20"/>
        </w:rPr>
        <w:t xml:space="preserve"> </w:t>
      </w:r>
      <w:r w:rsidRPr="00BB6B95">
        <w:rPr>
          <w:w w:val="115"/>
          <w:sz w:val="20"/>
          <w:szCs w:val="20"/>
        </w:rPr>
        <w:t>prepostos</w:t>
      </w:r>
      <w:r w:rsidRPr="00BB6B95">
        <w:rPr>
          <w:spacing w:val="-9"/>
          <w:w w:val="115"/>
          <w:sz w:val="20"/>
          <w:szCs w:val="20"/>
        </w:rPr>
        <w:t xml:space="preserve"> </w:t>
      </w:r>
      <w:r w:rsidRPr="00BB6B95">
        <w:rPr>
          <w:w w:val="115"/>
          <w:sz w:val="20"/>
          <w:szCs w:val="20"/>
        </w:rPr>
        <w:t>envolvidos</w:t>
      </w:r>
      <w:r w:rsidRPr="00BB6B95">
        <w:rPr>
          <w:spacing w:val="-11"/>
          <w:w w:val="115"/>
          <w:sz w:val="20"/>
          <w:szCs w:val="20"/>
        </w:rPr>
        <w:t xml:space="preserve"> </w:t>
      </w:r>
      <w:r w:rsidRPr="00BB6B95">
        <w:rPr>
          <w:w w:val="115"/>
          <w:sz w:val="20"/>
          <w:szCs w:val="20"/>
        </w:rPr>
        <w:t>na</w:t>
      </w:r>
      <w:r w:rsidRPr="00BB6B95">
        <w:rPr>
          <w:spacing w:val="-8"/>
          <w:w w:val="115"/>
          <w:sz w:val="20"/>
          <w:szCs w:val="20"/>
        </w:rPr>
        <w:t xml:space="preserve"> </w:t>
      </w:r>
      <w:r w:rsidRPr="00BB6B95">
        <w:rPr>
          <w:w w:val="115"/>
          <w:sz w:val="20"/>
          <w:szCs w:val="20"/>
        </w:rPr>
        <w:t>execução</w:t>
      </w:r>
      <w:r w:rsidRPr="00BB6B95">
        <w:rPr>
          <w:spacing w:val="-11"/>
          <w:w w:val="115"/>
          <w:sz w:val="20"/>
          <w:szCs w:val="20"/>
        </w:rPr>
        <w:t xml:space="preserve"> </w:t>
      </w:r>
      <w:r w:rsidRPr="00BB6B95">
        <w:rPr>
          <w:w w:val="115"/>
          <w:sz w:val="20"/>
          <w:szCs w:val="20"/>
        </w:rPr>
        <w:t>do</w:t>
      </w:r>
      <w:r w:rsidRPr="00BB6B95">
        <w:rPr>
          <w:spacing w:val="-12"/>
          <w:w w:val="115"/>
          <w:sz w:val="20"/>
          <w:szCs w:val="20"/>
        </w:rPr>
        <w:t xml:space="preserve"> </w:t>
      </w:r>
      <w:r w:rsidRPr="00BB6B95">
        <w:rPr>
          <w:w w:val="115"/>
          <w:sz w:val="20"/>
          <w:szCs w:val="20"/>
        </w:rPr>
        <w:t>contrato</w:t>
      </w:r>
      <w:r w:rsidRPr="00BB6B95">
        <w:rPr>
          <w:sz w:val="20"/>
          <w:szCs w:val="20"/>
        </w:rPr>
        <w:t>, por dolo ou culpa sua, de seus empregados, prepostos, ou terceiros no exercício de suas atividades, vier a, direta ou indiretamente, causar ou provocar à CONTRATANTE e a terceiros.</w:t>
      </w:r>
    </w:p>
    <w:p w14:paraId="25EA7598" w14:textId="77777777" w:rsidR="00CE69A5" w:rsidRPr="00BB6B95" w:rsidRDefault="00CE69A5" w:rsidP="000A24A7">
      <w:pPr>
        <w:keepLines/>
        <w:tabs>
          <w:tab w:val="left" w:pos="0"/>
          <w:tab w:val="left" w:pos="484"/>
          <w:tab w:val="left" w:pos="567"/>
          <w:tab w:val="left" w:pos="1631"/>
          <w:tab w:val="left" w:pos="1632"/>
          <w:tab w:val="left" w:pos="8052"/>
        </w:tabs>
        <w:ind w:right="45"/>
        <w:jc w:val="both"/>
        <w:rPr>
          <w:sz w:val="20"/>
          <w:szCs w:val="20"/>
        </w:rPr>
      </w:pPr>
    </w:p>
    <w:p w14:paraId="25EA7599" w14:textId="77777777" w:rsidR="00CE69A5" w:rsidRPr="00BB6B95" w:rsidRDefault="00CE69A5" w:rsidP="000A24A7">
      <w:pPr>
        <w:pStyle w:val="PargrafodaLista"/>
        <w:keepLines/>
        <w:tabs>
          <w:tab w:val="left" w:pos="0"/>
          <w:tab w:val="left" w:pos="484"/>
          <w:tab w:val="left" w:pos="567"/>
          <w:tab w:val="left" w:pos="1631"/>
          <w:tab w:val="left" w:pos="1632"/>
          <w:tab w:val="left" w:pos="8052"/>
        </w:tabs>
        <w:ind w:left="0" w:right="45"/>
        <w:rPr>
          <w:w w:val="115"/>
          <w:sz w:val="20"/>
          <w:szCs w:val="20"/>
        </w:rPr>
      </w:pPr>
      <w:r w:rsidRPr="00BB6B95">
        <w:rPr>
          <w:b/>
          <w:w w:val="110"/>
          <w:sz w:val="20"/>
          <w:szCs w:val="20"/>
        </w:rPr>
        <w:t xml:space="preserve">8.2.30 </w:t>
      </w:r>
      <w:r w:rsidRPr="00BB6B95">
        <w:rPr>
          <w:b/>
          <w:w w:val="115"/>
          <w:sz w:val="20"/>
          <w:szCs w:val="20"/>
        </w:rPr>
        <w:t xml:space="preserve">- </w:t>
      </w:r>
      <w:r w:rsidRPr="00BB6B95">
        <w:rPr>
          <w:w w:val="115"/>
          <w:sz w:val="20"/>
          <w:szCs w:val="20"/>
        </w:rPr>
        <w:t>Promover, em seu próprio nome e às suas expensas, as medidas judiciais ou</w:t>
      </w:r>
      <w:r w:rsidRPr="00BB6B95">
        <w:rPr>
          <w:spacing w:val="63"/>
          <w:w w:val="115"/>
          <w:sz w:val="20"/>
          <w:szCs w:val="20"/>
        </w:rPr>
        <w:t xml:space="preserve"> </w:t>
      </w:r>
      <w:r w:rsidRPr="00BB6B95">
        <w:rPr>
          <w:w w:val="115"/>
          <w:sz w:val="20"/>
          <w:szCs w:val="20"/>
        </w:rPr>
        <w:t>extrajudiciais necessárias para reparar os danos e prejuízos causados, sendo de sua responsabilidade eventuais reclamações cíveis, criminais ou trabalhistas que possam surgir em decorrência do evento danoso.</w:t>
      </w:r>
    </w:p>
    <w:p w14:paraId="25EA759A" w14:textId="77777777" w:rsidR="00CE69A5" w:rsidRPr="00BB6B95" w:rsidRDefault="00CE69A5" w:rsidP="000A24A7">
      <w:pPr>
        <w:pStyle w:val="PargrafodaLista"/>
        <w:keepLines/>
        <w:tabs>
          <w:tab w:val="left" w:pos="0"/>
          <w:tab w:val="left" w:pos="484"/>
          <w:tab w:val="left" w:pos="567"/>
          <w:tab w:val="left" w:pos="1631"/>
          <w:tab w:val="left" w:pos="1632"/>
          <w:tab w:val="left" w:pos="8052"/>
        </w:tabs>
        <w:ind w:left="0" w:right="45"/>
        <w:rPr>
          <w:sz w:val="20"/>
          <w:szCs w:val="20"/>
        </w:rPr>
      </w:pPr>
    </w:p>
    <w:p w14:paraId="25EA759B" w14:textId="77777777" w:rsidR="00CE69A5" w:rsidRPr="00BB6B95" w:rsidRDefault="00CE69A5" w:rsidP="000A24A7">
      <w:pPr>
        <w:keepLines/>
        <w:widowControl/>
        <w:numPr>
          <w:ilvl w:val="0"/>
          <w:numId w:val="3"/>
        </w:numPr>
        <w:tabs>
          <w:tab w:val="left" w:pos="0"/>
          <w:tab w:val="left" w:pos="8052"/>
        </w:tabs>
        <w:suppressAutoHyphens/>
        <w:autoSpaceDE/>
        <w:autoSpaceDN/>
        <w:ind w:right="45"/>
        <w:jc w:val="both"/>
        <w:rPr>
          <w:sz w:val="20"/>
          <w:szCs w:val="20"/>
        </w:rPr>
      </w:pPr>
      <w:r w:rsidRPr="00BB6B95">
        <w:rPr>
          <w:b/>
          <w:sz w:val="20"/>
          <w:szCs w:val="20"/>
        </w:rPr>
        <w:t>8.2.31 -</w:t>
      </w:r>
      <w:r w:rsidRPr="00BB6B95">
        <w:rPr>
          <w:sz w:val="20"/>
          <w:szCs w:val="20"/>
        </w:rPr>
        <w:t xml:space="preserve"> Adotar todas as medidas e precauções tendentes a evitar danos materiais e pessoais a seus funcionários e a terceiros, porém, sempre responsável por quaisquer consequências decorrentes desses danos e pelos atos por eles praticados.</w:t>
      </w:r>
    </w:p>
    <w:p w14:paraId="25EA759C" w14:textId="77777777" w:rsidR="00CE69A5" w:rsidRPr="00BB6B95" w:rsidRDefault="00CE69A5" w:rsidP="000A24A7">
      <w:pPr>
        <w:keepLines/>
        <w:tabs>
          <w:tab w:val="left" w:pos="0"/>
          <w:tab w:val="left" w:pos="484"/>
          <w:tab w:val="left" w:pos="567"/>
          <w:tab w:val="left" w:pos="1631"/>
          <w:tab w:val="left" w:pos="1632"/>
          <w:tab w:val="left" w:pos="8052"/>
        </w:tabs>
        <w:ind w:right="45"/>
        <w:jc w:val="both"/>
        <w:rPr>
          <w:sz w:val="20"/>
          <w:szCs w:val="20"/>
        </w:rPr>
      </w:pPr>
    </w:p>
    <w:p w14:paraId="25EA759D" w14:textId="77777777" w:rsidR="00CE69A5" w:rsidRPr="00BB6B95" w:rsidRDefault="00CE69A5" w:rsidP="000A24A7">
      <w:pPr>
        <w:pStyle w:val="PargrafodaLista"/>
        <w:keepLines/>
        <w:widowControl/>
        <w:numPr>
          <w:ilvl w:val="0"/>
          <w:numId w:val="3"/>
        </w:numPr>
        <w:tabs>
          <w:tab w:val="left" w:pos="0"/>
          <w:tab w:val="left" w:pos="929"/>
          <w:tab w:val="left" w:pos="8052"/>
        </w:tabs>
        <w:suppressAutoHyphens/>
        <w:autoSpaceDE/>
        <w:autoSpaceDN/>
        <w:ind w:right="45"/>
        <w:rPr>
          <w:sz w:val="20"/>
          <w:szCs w:val="20"/>
        </w:rPr>
      </w:pPr>
      <w:r w:rsidRPr="00BB6B95">
        <w:rPr>
          <w:b/>
          <w:sz w:val="20"/>
          <w:szCs w:val="20"/>
        </w:rPr>
        <w:t>8.2.32 -</w:t>
      </w:r>
      <w:r w:rsidRPr="00BB6B95">
        <w:rPr>
          <w:sz w:val="20"/>
          <w:szCs w:val="20"/>
        </w:rPr>
        <w:t xml:space="preserve"> Guardar sigilo absoluto sobre todas as informações recebidas do SAAE de Três Pontas/MG e, bem assim, daquelas que venha a levantar ou conhecer durante execução do contrato, as quais não poderão ser utilizadas, sob qualquer pretexto, para finalidades outras que não a do cumprimento do objeto licitado.</w:t>
      </w:r>
    </w:p>
    <w:p w14:paraId="25EA759E" w14:textId="77777777" w:rsidR="00CE69A5" w:rsidRPr="00BB6B95" w:rsidRDefault="00CE69A5" w:rsidP="000A24A7">
      <w:pPr>
        <w:pStyle w:val="PargrafodaLista"/>
        <w:keepLines/>
        <w:widowControl/>
        <w:numPr>
          <w:ilvl w:val="0"/>
          <w:numId w:val="3"/>
        </w:numPr>
        <w:tabs>
          <w:tab w:val="left" w:pos="0"/>
          <w:tab w:val="left" w:pos="417"/>
          <w:tab w:val="left" w:pos="8052"/>
        </w:tabs>
        <w:suppressAutoHyphens/>
        <w:autoSpaceDE/>
        <w:autoSpaceDN/>
        <w:ind w:right="45"/>
        <w:rPr>
          <w:sz w:val="20"/>
          <w:szCs w:val="20"/>
        </w:rPr>
      </w:pPr>
    </w:p>
    <w:p w14:paraId="25EA759F" w14:textId="77777777" w:rsidR="00CE69A5" w:rsidRPr="00BB6B95" w:rsidRDefault="00CE69A5" w:rsidP="000A24A7">
      <w:pPr>
        <w:pStyle w:val="PargrafodaLista"/>
        <w:keepLines/>
        <w:widowControl/>
        <w:numPr>
          <w:ilvl w:val="0"/>
          <w:numId w:val="3"/>
        </w:numPr>
        <w:tabs>
          <w:tab w:val="left" w:pos="0"/>
          <w:tab w:val="left" w:pos="417"/>
          <w:tab w:val="left" w:pos="8052"/>
        </w:tabs>
        <w:suppressAutoHyphens/>
        <w:autoSpaceDE/>
        <w:autoSpaceDN/>
        <w:ind w:right="45"/>
        <w:rPr>
          <w:sz w:val="20"/>
          <w:szCs w:val="20"/>
        </w:rPr>
      </w:pPr>
      <w:r w:rsidRPr="00BB6B95">
        <w:rPr>
          <w:b/>
          <w:sz w:val="20"/>
          <w:szCs w:val="20"/>
        </w:rPr>
        <w:t xml:space="preserve">8.1.33 - </w:t>
      </w:r>
      <w:r w:rsidRPr="00BB6B95">
        <w:rPr>
          <w:sz w:val="20"/>
          <w:szCs w:val="20"/>
        </w:rPr>
        <w:t>Instruir seus empregados a manterem sigilo a respeito das informações e quaisquer outros assuntos ligados a documentos e seus conteúdos, que porventura cheguem ao seu conhecimento por força da execução do CONTRATO DE PRESTAÇÃO DE SERVIÇOS.</w:t>
      </w:r>
    </w:p>
    <w:p w14:paraId="25EA75A0" w14:textId="77777777" w:rsidR="00CE69A5" w:rsidRPr="00BB6B95" w:rsidRDefault="00CE69A5" w:rsidP="000A24A7">
      <w:pPr>
        <w:keepLines/>
        <w:widowControl/>
        <w:tabs>
          <w:tab w:val="left" w:pos="0"/>
          <w:tab w:val="left" w:pos="8052"/>
        </w:tabs>
        <w:suppressAutoHyphens/>
        <w:autoSpaceDE/>
        <w:autoSpaceDN/>
        <w:ind w:right="45"/>
        <w:jc w:val="both"/>
        <w:rPr>
          <w:sz w:val="20"/>
          <w:szCs w:val="20"/>
        </w:rPr>
      </w:pPr>
    </w:p>
    <w:p w14:paraId="25EA75A1" w14:textId="77777777" w:rsidR="00CE69A5" w:rsidRPr="00BB6B95" w:rsidRDefault="00CE69A5" w:rsidP="000A24A7">
      <w:pPr>
        <w:keepLines/>
        <w:widowControl/>
        <w:numPr>
          <w:ilvl w:val="0"/>
          <w:numId w:val="3"/>
        </w:numPr>
        <w:tabs>
          <w:tab w:val="left" w:pos="0"/>
          <w:tab w:val="left" w:pos="8052"/>
        </w:tabs>
        <w:suppressAutoHyphens/>
        <w:autoSpaceDE/>
        <w:autoSpaceDN/>
        <w:ind w:right="45"/>
        <w:jc w:val="both"/>
        <w:rPr>
          <w:sz w:val="20"/>
          <w:szCs w:val="20"/>
        </w:rPr>
      </w:pPr>
      <w:r w:rsidRPr="00BB6B95">
        <w:rPr>
          <w:b/>
          <w:sz w:val="20"/>
          <w:szCs w:val="20"/>
        </w:rPr>
        <w:t>8.2.34 -</w:t>
      </w:r>
      <w:r w:rsidRPr="00BB6B95">
        <w:rPr>
          <w:sz w:val="20"/>
          <w:szCs w:val="20"/>
        </w:rPr>
        <w:t xml:space="preserve"> A execução da prestação dos serviços, a ser realizada com mão de obra própria, a qual não terá vínculo empregatício com a CONTRATANTE. </w:t>
      </w:r>
    </w:p>
    <w:p w14:paraId="25EA75A2" w14:textId="77777777" w:rsidR="00CE69A5" w:rsidRPr="00BB6B95" w:rsidRDefault="00CE69A5" w:rsidP="000A24A7">
      <w:pPr>
        <w:keepLines/>
        <w:widowControl/>
        <w:tabs>
          <w:tab w:val="left" w:pos="0"/>
          <w:tab w:val="left" w:pos="8052"/>
        </w:tabs>
        <w:autoSpaceDE/>
        <w:autoSpaceDN/>
        <w:ind w:right="45"/>
        <w:rPr>
          <w:sz w:val="20"/>
          <w:szCs w:val="20"/>
        </w:rPr>
      </w:pPr>
    </w:p>
    <w:p w14:paraId="25EA75A3" w14:textId="77777777" w:rsidR="00CE69A5" w:rsidRPr="00BB6B95" w:rsidRDefault="00CE69A5" w:rsidP="000A24A7">
      <w:pPr>
        <w:pStyle w:val="PargrafodaLista"/>
        <w:keepLines/>
        <w:widowControl/>
        <w:numPr>
          <w:ilvl w:val="0"/>
          <w:numId w:val="3"/>
        </w:numPr>
        <w:tabs>
          <w:tab w:val="left" w:pos="0"/>
          <w:tab w:val="left" w:pos="8052"/>
        </w:tabs>
        <w:autoSpaceDE/>
        <w:autoSpaceDN/>
        <w:ind w:right="45"/>
        <w:rPr>
          <w:sz w:val="20"/>
          <w:szCs w:val="20"/>
        </w:rPr>
      </w:pPr>
      <w:r w:rsidRPr="00BB6B95">
        <w:rPr>
          <w:b/>
          <w:sz w:val="20"/>
          <w:szCs w:val="20"/>
        </w:rPr>
        <w:t>8.2.35 -</w:t>
      </w:r>
      <w:r w:rsidRPr="00BB6B95">
        <w:rPr>
          <w:sz w:val="20"/>
          <w:szCs w:val="20"/>
        </w:rPr>
        <w:t xml:space="preserve"> Responder por qualquer acidente de trabalho na execução do Contrato, bem como por danos a que der causa de destruição ou danificação dos bens da CONTRATANTE, de seus funcionários ou terceiros.</w:t>
      </w:r>
    </w:p>
    <w:p w14:paraId="25EA75A4" w14:textId="77777777" w:rsidR="00E14A63" w:rsidRPr="00BB6B95" w:rsidRDefault="00E14A63" w:rsidP="000A24A7">
      <w:pPr>
        <w:pStyle w:val="PargrafodaLista"/>
        <w:keepLines/>
        <w:widowControl/>
        <w:numPr>
          <w:ilvl w:val="0"/>
          <w:numId w:val="3"/>
        </w:numPr>
        <w:tabs>
          <w:tab w:val="left" w:pos="0"/>
          <w:tab w:val="left" w:pos="646"/>
          <w:tab w:val="left" w:pos="8052"/>
        </w:tabs>
        <w:suppressAutoHyphens/>
        <w:autoSpaceDE/>
        <w:autoSpaceDN/>
        <w:ind w:right="45"/>
        <w:rPr>
          <w:sz w:val="20"/>
          <w:szCs w:val="20"/>
        </w:rPr>
      </w:pPr>
    </w:p>
    <w:p w14:paraId="25EA75A5" w14:textId="77777777" w:rsidR="00CE69A5" w:rsidRPr="00BB6B95" w:rsidRDefault="00CE69A5" w:rsidP="000A24A7">
      <w:pPr>
        <w:pStyle w:val="PargrafodaLista"/>
        <w:keepLines/>
        <w:widowControl/>
        <w:numPr>
          <w:ilvl w:val="0"/>
          <w:numId w:val="3"/>
        </w:numPr>
        <w:tabs>
          <w:tab w:val="left" w:pos="0"/>
          <w:tab w:val="left" w:pos="646"/>
          <w:tab w:val="left" w:pos="8052"/>
        </w:tabs>
        <w:suppressAutoHyphens/>
        <w:autoSpaceDE/>
        <w:autoSpaceDN/>
        <w:ind w:right="45"/>
        <w:rPr>
          <w:sz w:val="20"/>
          <w:szCs w:val="20"/>
        </w:rPr>
      </w:pPr>
      <w:r w:rsidRPr="00BB6B95">
        <w:rPr>
          <w:b/>
          <w:sz w:val="20"/>
          <w:szCs w:val="20"/>
        </w:rPr>
        <w:lastRenderedPageBreak/>
        <w:t>8.2.36 -</w:t>
      </w:r>
      <w:r w:rsidRPr="00BB6B95">
        <w:rPr>
          <w:sz w:val="20"/>
          <w:szCs w:val="20"/>
        </w:rPr>
        <w:t xml:space="preserve"> Responder pelas providências e obrigações estabelecidas na legislação específica de acidentes do trabalho, em ocorrência da espécie em que forem vitimas os seus empregados, no desempenho do fornecimento do objeto contratado ou em conexão com</w:t>
      </w:r>
      <w:r w:rsidRPr="00BB6B95">
        <w:rPr>
          <w:spacing w:val="-17"/>
          <w:sz w:val="20"/>
          <w:szCs w:val="20"/>
        </w:rPr>
        <w:t xml:space="preserve"> </w:t>
      </w:r>
      <w:r w:rsidRPr="00BB6B95">
        <w:rPr>
          <w:sz w:val="20"/>
          <w:szCs w:val="20"/>
        </w:rPr>
        <w:t>ele.</w:t>
      </w:r>
    </w:p>
    <w:p w14:paraId="25EA75A6" w14:textId="77777777" w:rsidR="00225232" w:rsidRPr="00BB6B95" w:rsidRDefault="00225232" w:rsidP="000A24A7">
      <w:pPr>
        <w:pStyle w:val="PargrafodaLista"/>
        <w:keepLines/>
        <w:widowControl/>
        <w:numPr>
          <w:ilvl w:val="0"/>
          <w:numId w:val="3"/>
        </w:numPr>
        <w:tabs>
          <w:tab w:val="left" w:pos="0"/>
          <w:tab w:val="left" w:pos="417"/>
          <w:tab w:val="left" w:pos="8052"/>
        </w:tabs>
        <w:suppressAutoHyphens/>
        <w:autoSpaceDE/>
        <w:autoSpaceDN/>
        <w:ind w:right="45"/>
        <w:rPr>
          <w:sz w:val="20"/>
          <w:szCs w:val="20"/>
        </w:rPr>
      </w:pPr>
    </w:p>
    <w:p w14:paraId="25EA75A7" w14:textId="77777777" w:rsidR="00CE69A5" w:rsidRPr="00BB6B95" w:rsidRDefault="00CE69A5" w:rsidP="000A24A7">
      <w:pPr>
        <w:pStyle w:val="PargrafodaLista"/>
        <w:keepLines/>
        <w:widowControl/>
        <w:numPr>
          <w:ilvl w:val="0"/>
          <w:numId w:val="3"/>
        </w:numPr>
        <w:tabs>
          <w:tab w:val="left" w:pos="0"/>
          <w:tab w:val="left" w:pos="417"/>
          <w:tab w:val="left" w:pos="8052"/>
        </w:tabs>
        <w:suppressAutoHyphens/>
        <w:autoSpaceDE/>
        <w:autoSpaceDN/>
        <w:ind w:right="45"/>
        <w:rPr>
          <w:sz w:val="20"/>
          <w:szCs w:val="20"/>
        </w:rPr>
      </w:pPr>
      <w:r w:rsidRPr="00BB6B95">
        <w:rPr>
          <w:b/>
          <w:sz w:val="20"/>
          <w:szCs w:val="20"/>
        </w:rPr>
        <w:t>8.2.37 -</w:t>
      </w:r>
      <w:r w:rsidRPr="00BB6B95">
        <w:rPr>
          <w:sz w:val="20"/>
          <w:szCs w:val="20"/>
        </w:rPr>
        <w:t xml:space="preserve"> Manter seus empregados sob seu vínculo empregatício exclusivo, estando em dia com todos os encargos e obrigações previstas na legislação social, trabalhista e previdenciária em vigor, fazendo a comprovação, a qualquer tempo, quando solicitado pela CONTRATANTE.</w:t>
      </w:r>
    </w:p>
    <w:p w14:paraId="25EA75A8" w14:textId="77777777" w:rsidR="00BA1151" w:rsidRPr="00BB6B95" w:rsidRDefault="00BA1151" w:rsidP="000A24A7">
      <w:pPr>
        <w:keepLines/>
        <w:widowControl/>
        <w:numPr>
          <w:ilvl w:val="0"/>
          <w:numId w:val="3"/>
        </w:numPr>
        <w:tabs>
          <w:tab w:val="left" w:pos="0"/>
          <w:tab w:val="left" w:pos="426"/>
          <w:tab w:val="left" w:pos="567"/>
          <w:tab w:val="left" w:pos="8052"/>
        </w:tabs>
        <w:suppressAutoHyphens/>
        <w:autoSpaceDN/>
        <w:ind w:right="45"/>
        <w:jc w:val="both"/>
        <w:rPr>
          <w:sz w:val="20"/>
          <w:szCs w:val="20"/>
        </w:rPr>
      </w:pPr>
    </w:p>
    <w:p w14:paraId="25EA75A9" w14:textId="77777777" w:rsidR="00CE69A5" w:rsidRPr="00BB6B95" w:rsidRDefault="00CE69A5" w:rsidP="000A24A7">
      <w:pPr>
        <w:keepLines/>
        <w:widowControl/>
        <w:numPr>
          <w:ilvl w:val="0"/>
          <w:numId w:val="3"/>
        </w:numPr>
        <w:tabs>
          <w:tab w:val="left" w:pos="0"/>
          <w:tab w:val="left" w:pos="426"/>
          <w:tab w:val="left" w:pos="567"/>
          <w:tab w:val="left" w:pos="8052"/>
        </w:tabs>
        <w:suppressAutoHyphens/>
        <w:autoSpaceDN/>
        <w:ind w:right="45"/>
        <w:jc w:val="both"/>
        <w:rPr>
          <w:sz w:val="20"/>
          <w:szCs w:val="20"/>
        </w:rPr>
      </w:pPr>
      <w:r w:rsidRPr="00BB6B95">
        <w:rPr>
          <w:b/>
          <w:sz w:val="20"/>
          <w:szCs w:val="20"/>
        </w:rPr>
        <w:t>8.2.38 -</w:t>
      </w:r>
      <w:r w:rsidRPr="00BB6B95">
        <w:rPr>
          <w:sz w:val="20"/>
          <w:szCs w:val="20"/>
        </w:rPr>
        <w:t xml:space="preserve"> Responsabilizar-se pela correta aplicação das Normas de Segurança no Trabalho, expedidas pelo Ministério do Trabalho, sendo que o seu eventual descumprimento sujeitará a CONTRATADA às penalidades previstas nesta contratação, podendo até, implicar na rescisão do CONTRATO DE PRESTAÇÃO DE SERVIÇOS.</w:t>
      </w:r>
    </w:p>
    <w:p w14:paraId="25EA75AA" w14:textId="77777777" w:rsidR="00CE69A5" w:rsidRPr="00BB6B95" w:rsidRDefault="00CE69A5" w:rsidP="000A24A7">
      <w:pPr>
        <w:keepLines/>
        <w:widowControl/>
        <w:numPr>
          <w:ilvl w:val="0"/>
          <w:numId w:val="3"/>
        </w:numPr>
        <w:tabs>
          <w:tab w:val="left" w:pos="0"/>
          <w:tab w:val="left" w:pos="426"/>
          <w:tab w:val="left" w:pos="567"/>
          <w:tab w:val="left" w:pos="8052"/>
        </w:tabs>
        <w:suppressAutoHyphens/>
        <w:autoSpaceDN/>
        <w:ind w:right="45"/>
        <w:jc w:val="both"/>
        <w:rPr>
          <w:sz w:val="20"/>
          <w:szCs w:val="20"/>
        </w:rPr>
      </w:pPr>
    </w:p>
    <w:p w14:paraId="25EA75AB" w14:textId="77777777" w:rsidR="00CE69A5" w:rsidRPr="00BB6B95" w:rsidRDefault="00CE69A5" w:rsidP="000A24A7">
      <w:pPr>
        <w:pStyle w:val="PargrafodaLista"/>
        <w:keepLines/>
        <w:numPr>
          <w:ilvl w:val="0"/>
          <w:numId w:val="3"/>
        </w:numPr>
        <w:tabs>
          <w:tab w:val="left" w:pos="0"/>
          <w:tab w:val="left" w:pos="142"/>
          <w:tab w:val="left" w:pos="417"/>
          <w:tab w:val="left" w:pos="8052"/>
          <w:tab w:val="left" w:pos="9923"/>
        </w:tabs>
        <w:ind w:right="45"/>
        <w:rPr>
          <w:sz w:val="20"/>
          <w:szCs w:val="20"/>
          <w:lang w:val="pt-BR"/>
        </w:rPr>
      </w:pPr>
      <w:r w:rsidRPr="00BB6B95">
        <w:rPr>
          <w:b/>
          <w:sz w:val="20"/>
          <w:szCs w:val="20"/>
        </w:rPr>
        <w:t>8.2.39</w:t>
      </w:r>
      <w:r w:rsidRPr="00BB6B95">
        <w:rPr>
          <w:b/>
          <w:sz w:val="20"/>
          <w:szCs w:val="20"/>
          <w:lang w:val="pt-BR"/>
        </w:rPr>
        <w:t xml:space="preserve"> - </w:t>
      </w:r>
      <w:r w:rsidRPr="00BB6B95">
        <w:rPr>
          <w:sz w:val="20"/>
          <w:szCs w:val="20"/>
          <w:lang w:val="pt-BR"/>
        </w:rPr>
        <w:t>Fornecer a seus empregados todos os Equipamentos de Proteção Individual – EPI’S, exigidos pela Secretaria de Segurança e Medicina do Trabalho - SSMT do MTE, cumprir todas as normas sobre Medicina e Segurança do Trabalho, bem como observar e adotar todas as normas de segurança e prevenção contra incêndios, recomendadas por</w:t>
      </w:r>
      <w:r w:rsidRPr="00BB6B95">
        <w:rPr>
          <w:spacing w:val="-12"/>
          <w:sz w:val="20"/>
          <w:szCs w:val="20"/>
          <w:lang w:val="pt-BR"/>
        </w:rPr>
        <w:t xml:space="preserve"> </w:t>
      </w:r>
      <w:r w:rsidRPr="00BB6B95">
        <w:rPr>
          <w:sz w:val="20"/>
          <w:szCs w:val="20"/>
          <w:lang w:val="pt-BR"/>
        </w:rPr>
        <w:t>Lei.</w:t>
      </w:r>
    </w:p>
    <w:p w14:paraId="25EA75AC" w14:textId="77777777" w:rsidR="00CE69A5" w:rsidRPr="00BB6B95" w:rsidRDefault="00CE69A5" w:rsidP="000A24A7">
      <w:pPr>
        <w:keepLines/>
        <w:widowControl/>
        <w:tabs>
          <w:tab w:val="left" w:pos="0"/>
          <w:tab w:val="left" w:pos="426"/>
          <w:tab w:val="left" w:pos="567"/>
          <w:tab w:val="left" w:pos="8052"/>
        </w:tabs>
        <w:suppressAutoHyphens/>
        <w:autoSpaceDN/>
        <w:ind w:right="45"/>
        <w:jc w:val="both"/>
        <w:rPr>
          <w:sz w:val="20"/>
          <w:szCs w:val="20"/>
          <w:highlight w:val="yellow"/>
        </w:rPr>
      </w:pPr>
    </w:p>
    <w:p w14:paraId="25EA75AD" w14:textId="77777777" w:rsidR="00CE69A5" w:rsidRPr="00BB6B95" w:rsidRDefault="00CE69A5" w:rsidP="000A24A7">
      <w:pPr>
        <w:pStyle w:val="PargrafodaLista"/>
        <w:keepLines/>
        <w:widowControl/>
        <w:numPr>
          <w:ilvl w:val="0"/>
          <w:numId w:val="3"/>
        </w:numPr>
        <w:tabs>
          <w:tab w:val="left" w:pos="0"/>
          <w:tab w:val="left" w:pos="417"/>
          <w:tab w:val="left" w:pos="8052"/>
        </w:tabs>
        <w:suppressAutoHyphens/>
        <w:autoSpaceDE/>
        <w:autoSpaceDN/>
        <w:ind w:right="45"/>
        <w:rPr>
          <w:sz w:val="20"/>
          <w:szCs w:val="20"/>
        </w:rPr>
      </w:pPr>
      <w:r w:rsidRPr="00BB6B95">
        <w:rPr>
          <w:b/>
          <w:sz w:val="20"/>
          <w:szCs w:val="20"/>
        </w:rPr>
        <w:t>8.2.40 -</w:t>
      </w:r>
      <w:r w:rsidRPr="00BB6B95">
        <w:rPr>
          <w:sz w:val="20"/>
          <w:szCs w:val="20"/>
        </w:rPr>
        <w:t xml:space="preserve"> </w:t>
      </w:r>
      <w:proofErr w:type="gramStart"/>
      <w:r w:rsidRPr="00BB6B95">
        <w:rPr>
          <w:sz w:val="20"/>
          <w:szCs w:val="20"/>
        </w:rPr>
        <w:t>Responsabilizar-se</w:t>
      </w:r>
      <w:proofErr w:type="gramEnd"/>
      <w:r w:rsidRPr="00BB6B95">
        <w:rPr>
          <w:sz w:val="20"/>
          <w:szCs w:val="20"/>
        </w:rPr>
        <w:t xml:space="preserve"> pelos ônus resultantes de quaisquer ações, demandas, custos e despesas decorrentes de danos, ocorridos por culpa sua ou de qualquer de seus empregados e prepostos, obrigando-se por quaisquer responsabilidades decorrentes de ações judiciais movidas por terceiros, que lhe venham a ser exigidas por força de lei, ligadas ao cumprimento deste instrumento</w:t>
      </w:r>
      <w:r w:rsidRPr="00BB6B95">
        <w:rPr>
          <w:spacing w:val="-11"/>
          <w:sz w:val="20"/>
          <w:szCs w:val="20"/>
        </w:rPr>
        <w:t xml:space="preserve"> </w:t>
      </w:r>
      <w:r w:rsidRPr="00BB6B95">
        <w:rPr>
          <w:sz w:val="20"/>
          <w:szCs w:val="20"/>
        </w:rPr>
        <w:t>legal.</w:t>
      </w:r>
    </w:p>
    <w:p w14:paraId="25EA75AE" w14:textId="77777777" w:rsidR="00CE69A5" w:rsidRPr="00BB6B95" w:rsidRDefault="00CE69A5" w:rsidP="000A24A7">
      <w:pPr>
        <w:keepLines/>
        <w:tabs>
          <w:tab w:val="left" w:pos="0"/>
          <w:tab w:val="left" w:pos="284"/>
          <w:tab w:val="left" w:pos="426"/>
          <w:tab w:val="left" w:pos="567"/>
          <w:tab w:val="left" w:pos="8052"/>
        </w:tabs>
        <w:suppressAutoHyphens/>
        <w:ind w:right="45"/>
        <w:jc w:val="both"/>
        <w:rPr>
          <w:sz w:val="20"/>
          <w:szCs w:val="20"/>
        </w:rPr>
      </w:pPr>
    </w:p>
    <w:p w14:paraId="25EA75AF" w14:textId="77777777" w:rsidR="00CE69A5" w:rsidRPr="00BB6B95" w:rsidRDefault="006B4A56" w:rsidP="000A24A7">
      <w:pPr>
        <w:keepLines/>
        <w:widowControl/>
        <w:numPr>
          <w:ilvl w:val="0"/>
          <w:numId w:val="3"/>
        </w:numPr>
        <w:tabs>
          <w:tab w:val="left" w:pos="0"/>
          <w:tab w:val="left" w:pos="142"/>
          <w:tab w:val="left" w:pos="426"/>
          <w:tab w:val="left" w:pos="567"/>
          <w:tab w:val="left" w:pos="8052"/>
        </w:tabs>
        <w:suppressAutoHyphens/>
        <w:autoSpaceDN/>
        <w:ind w:right="45"/>
        <w:jc w:val="both"/>
        <w:rPr>
          <w:sz w:val="20"/>
          <w:szCs w:val="20"/>
        </w:rPr>
      </w:pPr>
      <w:r w:rsidRPr="00BB6B95">
        <w:rPr>
          <w:b/>
          <w:sz w:val="20"/>
          <w:szCs w:val="20"/>
        </w:rPr>
        <w:t>8</w:t>
      </w:r>
      <w:r w:rsidR="00CE69A5" w:rsidRPr="00BB6B95">
        <w:rPr>
          <w:b/>
          <w:sz w:val="20"/>
          <w:szCs w:val="20"/>
        </w:rPr>
        <w:t>.2.41 -</w:t>
      </w:r>
      <w:r w:rsidR="00CE69A5" w:rsidRPr="00BB6B95">
        <w:rPr>
          <w:sz w:val="20"/>
          <w:szCs w:val="20"/>
        </w:rPr>
        <w:t xml:space="preserve"> </w:t>
      </w:r>
      <w:proofErr w:type="gramStart"/>
      <w:r w:rsidR="00CE69A5" w:rsidRPr="00BB6B95">
        <w:rPr>
          <w:sz w:val="20"/>
          <w:szCs w:val="20"/>
        </w:rPr>
        <w:t>Responsabilizar-se</w:t>
      </w:r>
      <w:proofErr w:type="gramEnd"/>
      <w:r w:rsidR="00CE69A5" w:rsidRPr="00BB6B95">
        <w:rPr>
          <w:sz w:val="20"/>
          <w:szCs w:val="20"/>
        </w:rPr>
        <w:t xml:space="preserve"> por danos, extravios ou prejuízos causados por seus empregados em equipamentos ou nas dependências do SAAE-Três Pontas/MG ou a terceiros.</w:t>
      </w:r>
    </w:p>
    <w:p w14:paraId="25EA75B0" w14:textId="77777777" w:rsidR="00CE69A5" w:rsidRPr="00BB6B95" w:rsidRDefault="00CE69A5" w:rsidP="000A24A7">
      <w:pPr>
        <w:keepLines/>
        <w:tabs>
          <w:tab w:val="left" w:pos="0"/>
          <w:tab w:val="left" w:pos="284"/>
          <w:tab w:val="left" w:pos="426"/>
          <w:tab w:val="left" w:pos="567"/>
          <w:tab w:val="left" w:pos="8052"/>
        </w:tabs>
        <w:suppressAutoHyphens/>
        <w:ind w:right="45"/>
        <w:jc w:val="both"/>
        <w:rPr>
          <w:sz w:val="20"/>
          <w:szCs w:val="20"/>
        </w:rPr>
      </w:pPr>
    </w:p>
    <w:p w14:paraId="25EA75B1" w14:textId="77777777" w:rsidR="00CE69A5" w:rsidRPr="00BB6B95" w:rsidRDefault="006B4A56" w:rsidP="000A24A7">
      <w:pPr>
        <w:pStyle w:val="PargrafodaLista"/>
        <w:keepLines/>
        <w:widowControl/>
        <w:numPr>
          <w:ilvl w:val="0"/>
          <w:numId w:val="3"/>
        </w:numPr>
        <w:tabs>
          <w:tab w:val="left" w:pos="0"/>
          <w:tab w:val="left" w:pos="417"/>
          <w:tab w:val="left" w:pos="8052"/>
        </w:tabs>
        <w:suppressAutoHyphens/>
        <w:autoSpaceDE/>
        <w:autoSpaceDN/>
        <w:ind w:right="45"/>
        <w:rPr>
          <w:sz w:val="20"/>
          <w:szCs w:val="20"/>
        </w:rPr>
      </w:pPr>
      <w:r w:rsidRPr="00BB6B95">
        <w:rPr>
          <w:b/>
          <w:sz w:val="20"/>
          <w:szCs w:val="20"/>
        </w:rPr>
        <w:t>8</w:t>
      </w:r>
      <w:r w:rsidR="00CE69A5" w:rsidRPr="00BB6B95">
        <w:rPr>
          <w:b/>
          <w:sz w:val="20"/>
          <w:szCs w:val="20"/>
        </w:rPr>
        <w:t>.2.42 -</w:t>
      </w:r>
      <w:r w:rsidR="00CE69A5" w:rsidRPr="00BB6B95">
        <w:rPr>
          <w:sz w:val="20"/>
          <w:szCs w:val="20"/>
        </w:rPr>
        <w:t xml:space="preserve"> Observar o disposto no inciso XXXIII do art. 7º da Constituição</w:t>
      </w:r>
      <w:r w:rsidR="00CE69A5" w:rsidRPr="00BB6B95">
        <w:rPr>
          <w:spacing w:val="-18"/>
          <w:sz w:val="20"/>
          <w:szCs w:val="20"/>
        </w:rPr>
        <w:t xml:space="preserve"> </w:t>
      </w:r>
      <w:r w:rsidR="00CE69A5" w:rsidRPr="00BB6B95">
        <w:rPr>
          <w:sz w:val="20"/>
          <w:szCs w:val="20"/>
        </w:rPr>
        <w:t>Federal.</w:t>
      </w:r>
    </w:p>
    <w:p w14:paraId="25EA75B2" w14:textId="77777777" w:rsidR="00CE69A5" w:rsidRPr="00BB6B95" w:rsidRDefault="00CE69A5" w:rsidP="000A24A7">
      <w:pPr>
        <w:pStyle w:val="Corpodetexto"/>
        <w:keepLines/>
        <w:tabs>
          <w:tab w:val="left" w:pos="0"/>
          <w:tab w:val="left" w:pos="8052"/>
        </w:tabs>
        <w:ind w:right="45"/>
        <w:jc w:val="both"/>
        <w:rPr>
          <w:sz w:val="20"/>
          <w:szCs w:val="20"/>
        </w:rPr>
      </w:pPr>
    </w:p>
    <w:p w14:paraId="25EA75B3" w14:textId="77777777" w:rsidR="00CE69A5" w:rsidRPr="00BB6B95" w:rsidRDefault="006B4A56" w:rsidP="000A24A7">
      <w:pPr>
        <w:pStyle w:val="PargrafodaLista"/>
        <w:keepLines/>
        <w:widowControl/>
        <w:numPr>
          <w:ilvl w:val="0"/>
          <w:numId w:val="3"/>
        </w:numPr>
        <w:tabs>
          <w:tab w:val="left" w:pos="0"/>
          <w:tab w:val="left" w:pos="417"/>
          <w:tab w:val="left" w:pos="8052"/>
        </w:tabs>
        <w:suppressAutoHyphens/>
        <w:autoSpaceDE/>
        <w:autoSpaceDN/>
        <w:ind w:right="45"/>
        <w:rPr>
          <w:sz w:val="20"/>
          <w:szCs w:val="20"/>
        </w:rPr>
      </w:pPr>
      <w:r w:rsidRPr="00BB6B95">
        <w:rPr>
          <w:b/>
          <w:sz w:val="20"/>
          <w:szCs w:val="20"/>
        </w:rPr>
        <w:t>8</w:t>
      </w:r>
      <w:r w:rsidR="00CE69A5" w:rsidRPr="00BB6B95">
        <w:rPr>
          <w:b/>
          <w:sz w:val="20"/>
          <w:szCs w:val="20"/>
        </w:rPr>
        <w:t xml:space="preserve">.2.43 - </w:t>
      </w:r>
      <w:r w:rsidR="00CE69A5" w:rsidRPr="00BB6B95">
        <w:rPr>
          <w:sz w:val="20"/>
          <w:szCs w:val="20"/>
        </w:rPr>
        <w:t>Indicar “Preposto”, aceito pelo CONTRATANTE, que será legítimo representante da CONTRATADA, responsável pela execução do CONTRATO DE PRESTAÇÃO DE SERVIÇOS, com a missão de garantir o bom andamento do mesmo com a obrigação de se reportar, quando houver necessidade, ao responsável pelo acompanhamento do CONTRATO pelo CONTRATANTE (Fiscal do Contrato) que tomará as providências pertinentes para que sejam corrigidos todos os problemas</w:t>
      </w:r>
      <w:r w:rsidR="00CE69A5" w:rsidRPr="00BB6B95">
        <w:rPr>
          <w:spacing w:val="-18"/>
          <w:sz w:val="20"/>
          <w:szCs w:val="20"/>
        </w:rPr>
        <w:t xml:space="preserve"> </w:t>
      </w:r>
      <w:r w:rsidR="00CE69A5" w:rsidRPr="00BB6B95">
        <w:rPr>
          <w:sz w:val="20"/>
          <w:szCs w:val="20"/>
        </w:rPr>
        <w:t>detectados.</w:t>
      </w:r>
    </w:p>
    <w:p w14:paraId="25EA75B4" w14:textId="77777777" w:rsidR="00CE69A5" w:rsidRPr="00BB6B95" w:rsidRDefault="00CE69A5" w:rsidP="000A24A7">
      <w:pPr>
        <w:keepLines/>
        <w:tabs>
          <w:tab w:val="left" w:pos="0"/>
          <w:tab w:val="left" w:pos="417"/>
          <w:tab w:val="left" w:pos="8052"/>
        </w:tabs>
        <w:suppressAutoHyphens/>
        <w:ind w:right="45"/>
        <w:jc w:val="both"/>
        <w:rPr>
          <w:sz w:val="20"/>
          <w:szCs w:val="20"/>
        </w:rPr>
      </w:pPr>
    </w:p>
    <w:p w14:paraId="25EA75B5" w14:textId="77777777" w:rsidR="00CE69A5" w:rsidRPr="00BB6B95" w:rsidRDefault="006B4A56" w:rsidP="000A24A7">
      <w:pPr>
        <w:pStyle w:val="PargrafodaLista"/>
        <w:keepLines/>
        <w:tabs>
          <w:tab w:val="left" w:pos="0"/>
          <w:tab w:val="left" w:pos="537"/>
          <w:tab w:val="left" w:pos="8052"/>
        </w:tabs>
        <w:ind w:left="0" w:right="45"/>
        <w:rPr>
          <w:sz w:val="20"/>
          <w:szCs w:val="20"/>
        </w:rPr>
      </w:pPr>
      <w:r w:rsidRPr="00BB6B95">
        <w:rPr>
          <w:b/>
          <w:sz w:val="20"/>
          <w:szCs w:val="20"/>
        </w:rPr>
        <w:t>8</w:t>
      </w:r>
      <w:r w:rsidR="00CE69A5" w:rsidRPr="00BB6B95">
        <w:rPr>
          <w:b/>
          <w:sz w:val="20"/>
          <w:szCs w:val="20"/>
        </w:rPr>
        <w:t>.2.44 -</w:t>
      </w:r>
      <w:r w:rsidR="00CE69A5" w:rsidRPr="00BB6B95">
        <w:rPr>
          <w:sz w:val="20"/>
          <w:szCs w:val="20"/>
        </w:rPr>
        <w:t xml:space="preserve"> Indicar, imediatamente à assinatura do CONTRATO DE PRESTAÇÃO DE SERVIÇOS e sempre que ocorrer alteração, um Preposto com plenos poderes para representá-la, administrativa ou judicialmente, assim como decidir acerca de questões relativas ao contrato, e atender aos chamados do SAAE, principalmente em situações de urgência, inclusive nos finais de semana e feriados, por meio de telefonia móvel ou outro meio igualmente eficaz.</w:t>
      </w:r>
    </w:p>
    <w:p w14:paraId="25EA75B6" w14:textId="77777777" w:rsidR="00CE69A5" w:rsidRPr="00BB6B95" w:rsidRDefault="00CE69A5" w:rsidP="000A24A7">
      <w:pPr>
        <w:keepLines/>
        <w:widowControl/>
        <w:tabs>
          <w:tab w:val="left" w:pos="0"/>
          <w:tab w:val="left" w:pos="417"/>
          <w:tab w:val="left" w:pos="8052"/>
        </w:tabs>
        <w:suppressAutoHyphens/>
        <w:autoSpaceDE/>
        <w:autoSpaceDN/>
        <w:ind w:right="45"/>
        <w:jc w:val="both"/>
        <w:rPr>
          <w:sz w:val="20"/>
          <w:szCs w:val="20"/>
        </w:rPr>
      </w:pPr>
    </w:p>
    <w:p w14:paraId="25EA75B7" w14:textId="77777777" w:rsidR="00CE69A5" w:rsidRPr="00BB6B95" w:rsidRDefault="006B4A56" w:rsidP="000A24A7">
      <w:pPr>
        <w:keepLines/>
        <w:widowControl/>
        <w:numPr>
          <w:ilvl w:val="0"/>
          <w:numId w:val="3"/>
        </w:numPr>
        <w:tabs>
          <w:tab w:val="left" w:pos="0"/>
          <w:tab w:val="left" w:pos="284"/>
          <w:tab w:val="left" w:pos="426"/>
          <w:tab w:val="left" w:pos="8052"/>
        </w:tabs>
        <w:suppressAutoHyphens/>
        <w:autoSpaceDE/>
        <w:autoSpaceDN/>
        <w:ind w:right="45"/>
        <w:contextualSpacing/>
        <w:jc w:val="both"/>
        <w:rPr>
          <w:sz w:val="20"/>
          <w:szCs w:val="20"/>
        </w:rPr>
      </w:pPr>
      <w:r w:rsidRPr="00BB6B95">
        <w:rPr>
          <w:b/>
          <w:sz w:val="20"/>
          <w:szCs w:val="20"/>
        </w:rPr>
        <w:t>8</w:t>
      </w:r>
      <w:r w:rsidR="00CE69A5" w:rsidRPr="00BB6B95">
        <w:rPr>
          <w:b/>
          <w:sz w:val="20"/>
          <w:szCs w:val="20"/>
        </w:rPr>
        <w:t xml:space="preserve">.2.45 - </w:t>
      </w:r>
      <w:r w:rsidR="00CE69A5" w:rsidRPr="00BB6B95">
        <w:rPr>
          <w:sz w:val="20"/>
          <w:szCs w:val="20"/>
        </w:rPr>
        <w:t>Observar, atender, respeitar, cumprir e fazer cumprir a legislação pátria vigente, especialmente a indicada no CONTRATO DE PRESTAÇÃO DE SERVIÇOS, e suas cláusulas, de modo a favorecer e a buscar a constante melhoria dos resultados obtidos, preservando o SAAE de qualquer demanda ou reivindicação que seja de exclusiva responsabilidade da CONTRATADA.</w:t>
      </w:r>
    </w:p>
    <w:p w14:paraId="25EA75B8" w14:textId="77777777" w:rsidR="00CE69A5" w:rsidRPr="00BB6B95" w:rsidRDefault="00CE69A5" w:rsidP="000A24A7">
      <w:pPr>
        <w:keepLines/>
        <w:widowControl/>
        <w:tabs>
          <w:tab w:val="left" w:pos="0"/>
          <w:tab w:val="left" w:pos="284"/>
          <w:tab w:val="left" w:pos="426"/>
          <w:tab w:val="left" w:pos="8052"/>
        </w:tabs>
        <w:suppressAutoHyphens/>
        <w:autoSpaceDE/>
        <w:autoSpaceDN/>
        <w:ind w:right="45"/>
        <w:contextualSpacing/>
        <w:jc w:val="both"/>
        <w:rPr>
          <w:sz w:val="20"/>
          <w:szCs w:val="20"/>
        </w:rPr>
      </w:pPr>
    </w:p>
    <w:p w14:paraId="25EA75B9" w14:textId="77777777" w:rsidR="00CE69A5" w:rsidRPr="00BB6B95" w:rsidRDefault="006B4A56" w:rsidP="000A24A7">
      <w:pPr>
        <w:pStyle w:val="PargrafodaLista"/>
        <w:keepLines/>
        <w:widowControl/>
        <w:numPr>
          <w:ilvl w:val="0"/>
          <w:numId w:val="3"/>
        </w:numPr>
        <w:tabs>
          <w:tab w:val="left" w:pos="0"/>
          <w:tab w:val="left" w:pos="417"/>
          <w:tab w:val="left" w:pos="8052"/>
        </w:tabs>
        <w:suppressAutoHyphens/>
        <w:autoSpaceDE/>
        <w:autoSpaceDN/>
        <w:ind w:right="45"/>
        <w:rPr>
          <w:sz w:val="20"/>
          <w:szCs w:val="20"/>
        </w:rPr>
      </w:pPr>
      <w:r w:rsidRPr="00BB6B95">
        <w:rPr>
          <w:b/>
          <w:sz w:val="20"/>
          <w:szCs w:val="20"/>
        </w:rPr>
        <w:t>8</w:t>
      </w:r>
      <w:r w:rsidR="00CE69A5" w:rsidRPr="00BB6B95">
        <w:rPr>
          <w:b/>
          <w:sz w:val="20"/>
          <w:szCs w:val="20"/>
        </w:rPr>
        <w:t xml:space="preserve">.2.46 - </w:t>
      </w:r>
      <w:r w:rsidR="00CE69A5" w:rsidRPr="00BB6B95">
        <w:rPr>
          <w:sz w:val="20"/>
          <w:szCs w:val="20"/>
        </w:rPr>
        <w:t>A fusão, cisão ou incorporação somente serão possíveis com o consentimento prévio e expresso do CONTRATANTE e desde que não afete o CONTRATO DE PRESTAÇÃO DE SERVIÇOS.</w:t>
      </w:r>
    </w:p>
    <w:p w14:paraId="25EA75BA" w14:textId="77777777" w:rsidR="00CE69A5" w:rsidRPr="00BB6B95" w:rsidRDefault="00CE69A5" w:rsidP="000A24A7">
      <w:pPr>
        <w:keepLines/>
        <w:tabs>
          <w:tab w:val="left" w:pos="0"/>
          <w:tab w:val="left" w:pos="1186"/>
          <w:tab w:val="left" w:pos="8052"/>
          <w:tab w:val="left" w:pos="9639"/>
        </w:tabs>
        <w:ind w:right="45"/>
        <w:jc w:val="both"/>
        <w:rPr>
          <w:b/>
          <w:sz w:val="20"/>
          <w:szCs w:val="20"/>
        </w:rPr>
      </w:pPr>
    </w:p>
    <w:p w14:paraId="25EA75BB" w14:textId="77777777" w:rsidR="00CE69A5" w:rsidRPr="00BB6B95" w:rsidRDefault="006B4A56" w:rsidP="000A24A7">
      <w:pPr>
        <w:keepLines/>
        <w:widowControl/>
        <w:numPr>
          <w:ilvl w:val="0"/>
          <w:numId w:val="3"/>
        </w:numPr>
        <w:tabs>
          <w:tab w:val="left" w:pos="0"/>
          <w:tab w:val="left" w:pos="142"/>
          <w:tab w:val="left" w:pos="284"/>
          <w:tab w:val="left" w:pos="567"/>
          <w:tab w:val="left" w:pos="8052"/>
        </w:tabs>
        <w:suppressAutoHyphens/>
        <w:autoSpaceDN/>
        <w:ind w:right="45"/>
        <w:jc w:val="both"/>
        <w:rPr>
          <w:sz w:val="20"/>
          <w:szCs w:val="20"/>
        </w:rPr>
      </w:pPr>
      <w:r w:rsidRPr="00BB6B95">
        <w:rPr>
          <w:b/>
          <w:sz w:val="20"/>
          <w:szCs w:val="20"/>
        </w:rPr>
        <w:t>8</w:t>
      </w:r>
      <w:r w:rsidR="00CE69A5" w:rsidRPr="00BB6B95">
        <w:rPr>
          <w:b/>
          <w:sz w:val="20"/>
          <w:szCs w:val="20"/>
        </w:rPr>
        <w:t>.2.47 -</w:t>
      </w:r>
      <w:r w:rsidR="00CE69A5" w:rsidRPr="00BB6B95">
        <w:rPr>
          <w:sz w:val="20"/>
          <w:szCs w:val="20"/>
        </w:rPr>
        <w:t xml:space="preserve"> Atender às demais obrigações e condições em conformidade com o instrumento convocatório.</w:t>
      </w:r>
    </w:p>
    <w:p w14:paraId="25EA75BC" w14:textId="77777777" w:rsidR="006B4A56" w:rsidRPr="00BB6B95" w:rsidRDefault="006B4A56" w:rsidP="000A24A7">
      <w:pPr>
        <w:keepLines/>
        <w:widowControl/>
        <w:numPr>
          <w:ilvl w:val="0"/>
          <w:numId w:val="3"/>
        </w:numPr>
        <w:tabs>
          <w:tab w:val="left" w:pos="0"/>
          <w:tab w:val="left" w:pos="142"/>
          <w:tab w:val="left" w:pos="284"/>
          <w:tab w:val="left" w:pos="567"/>
          <w:tab w:val="left" w:pos="8052"/>
        </w:tabs>
        <w:suppressAutoHyphens/>
        <w:autoSpaceDN/>
        <w:ind w:right="45"/>
        <w:jc w:val="both"/>
        <w:rPr>
          <w:sz w:val="20"/>
          <w:szCs w:val="20"/>
        </w:rPr>
      </w:pPr>
    </w:p>
    <w:p w14:paraId="25EA75BD" w14:textId="77777777" w:rsidR="0076177F" w:rsidRPr="00BB6B95" w:rsidRDefault="0076177F" w:rsidP="000A24A7">
      <w:pPr>
        <w:keepLines/>
        <w:tabs>
          <w:tab w:val="left" w:pos="0"/>
          <w:tab w:val="left" w:pos="8052"/>
        </w:tabs>
        <w:ind w:right="45"/>
        <w:jc w:val="both"/>
        <w:rPr>
          <w:b/>
          <w:sz w:val="20"/>
          <w:szCs w:val="20"/>
        </w:rPr>
      </w:pPr>
      <w:r w:rsidRPr="00BB6B95">
        <w:rPr>
          <w:b/>
          <w:sz w:val="20"/>
          <w:szCs w:val="20"/>
        </w:rPr>
        <w:t>CLÁUSULA NONA - DAS SANÇÕES</w:t>
      </w:r>
    </w:p>
    <w:p w14:paraId="25EA75BE" w14:textId="77777777" w:rsidR="0076177F" w:rsidRPr="00BB6B95" w:rsidRDefault="0076177F" w:rsidP="000A24A7">
      <w:pPr>
        <w:pStyle w:val="Corpodetexto"/>
        <w:keepLines/>
        <w:tabs>
          <w:tab w:val="left" w:pos="0"/>
          <w:tab w:val="left" w:pos="8052"/>
        </w:tabs>
        <w:ind w:right="45"/>
        <w:jc w:val="both"/>
        <w:rPr>
          <w:b/>
          <w:sz w:val="20"/>
          <w:szCs w:val="20"/>
        </w:rPr>
      </w:pPr>
    </w:p>
    <w:p w14:paraId="25EA75BF" w14:textId="77777777" w:rsidR="0076177F" w:rsidRPr="00BB6B95" w:rsidRDefault="0076177F" w:rsidP="000A24A7">
      <w:pPr>
        <w:keepLines/>
        <w:tabs>
          <w:tab w:val="left" w:pos="0"/>
          <w:tab w:val="left" w:pos="788"/>
          <w:tab w:val="left" w:pos="8052"/>
        </w:tabs>
        <w:ind w:right="45"/>
        <w:jc w:val="both"/>
        <w:rPr>
          <w:sz w:val="20"/>
          <w:szCs w:val="20"/>
        </w:rPr>
      </w:pPr>
      <w:r w:rsidRPr="00BB6B95">
        <w:rPr>
          <w:b/>
          <w:sz w:val="20"/>
          <w:szCs w:val="20"/>
        </w:rPr>
        <w:t xml:space="preserve">9.1 - </w:t>
      </w:r>
      <w:r w:rsidRPr="00BB6B95">
        <w:rPr>
          <w:sz w:val="20"/>
          <w:szCs w:val="20"/>
        </w:rPr>
        <w:t>O descumprimento total ou parcial das obrigações assumidas pela licitante vencedora, sem justificativos aceitos pelo Serviço Autônomo de Água e Esgoto de Três Pontas, resguardados os procedimentos legais pertinentes, poderá acarretar nas seguintes</w:t>
      </w:r>
      <w:r w:rsidRPr="00BB6B95">
        <w:rPr>
          <w:spacing w:val="-5"/>
          <w:sz w:val="20"/>
          <w:szCs w:val="20"/>
        </w:rPr>
        <w:t xml:space="preserve"> </w:t>
      </w:r>
      <w:r w:rsidRPr="00BB6B95">
        <w:rPr>
          <w:sz w:val="20"/>
          <w:szCs w:val="20"/>
        </w:rPr>
        <w:t>sanções:</w:t>
      </w:r>
    </w:p>
    <w:p w14:paraId="25EA75C0" w14:textId="77777777" w:rsidR="0076177F" w:rsidRPr="00BB6B95" w:rsidRDefault="0076177F" w:rsidP="000A24A7">
      <w:pPr>
        <w:keepLines/>
        <w:tabs>
          <w:tab w:val="left" w:pos="0"/>
          <w:tab w:val="left" w:pos="788"/>
          <w:tab w:val="left" w:pos="8052"/>
        </w:tabs>
        <w:ind w:right="45"/>
        <w:jc w:val="both"/>
        <w:rPr>
          <w:sz w:val="20"/>
          <w:szCs w:val="20"/>
        </w:rPr>
      </w:pPr>
    </w:p>
    <w:p w14:paraId="25EA75C1" w14:textId="77777777" w:rsidR="0076177F" w:rsidRPr="00BB6B95" w:rsidRDefault="0076177F" w:rsidP="000A24A7">
      <w:pPr>
        <w:keepLines/>
        <w:tabs>
          <w:tab w:val="left" w:pos="0"/>
          <w:tab w:val="left" w:pos="968"/>
          <w:tab w:val="left" w:pos="8052"/>
        </w:tabs>
        <w:ind w:right="45"/>
        <w:jc w:val="both"/>
        <w:rPr>
          <w:sz w:val="20"/>
          <w:szCs w:val="20"/>
        </w:rPr>
      </w:pPr>
      <w:r w:rsidRPr="00BB6B95">
        <w:rPr>
          <w:b/>
          <w:sz w:val="20"/>
          <w:szCs w:val="20"/>
        </w:rPr>
        <w:t>9.1.1 -</w:t>
      </w:r>
      <w:r w:rsidRPr="00BB6B95">
        <w:rPr>
          <w:b/>
          <w:spacing w:val="-1"/>
          <w:sz w:val="20"/>
          <w:szCs w:val="20"/>
        </w:rPr>
        <w:t xml:space="preserve"> </w:t>
      </w:r>
      <w:r w:rsidRPr="00BB6B95">
        <w:rPr>
          <w:sz w:val="20"/>
          <w:szCs w:val="20"/>
        </w:rPr>
        <w:t>Advertência;</w:t>
      </w:r>
    </w:p>
    <w:p w14:paraId="25EA75C2" w14:textId="77777777" w:rsidR="0076177F" w:rsidRPr="00BB6B95" w:rsidRDefault="0076177F" w:rsidP="000A24A7">
      <w:pPr>
        <w:pStyle w:val="Corpodetexto"/>
        <w:keepLines/>
        <w:tabs>
          <w:tab w:val="left" w:pos="0"/>
          <w:tab w:val="left" w:pos="8052"/>
        </w:tabs>
        <w:ind w:right="45"/>
        <w:jc w:val="both"/>
        <w:rPr>
          <w:sz w:val="20"/>
          <w:szCs w:val="20"/>
        </w:rPr>
      </w:pPr>
    </w:p>
    <w:p w14:paraId="25EA75C3" w14:textId="77777777" w:rsidR="0076177F" w:rsidRPr="00BB6B95" w:rsidRDefault="0076177F" w:rsidP="000A24A7">
      <w:pPr>
        <w:keepLines/>
        <w:tabs>
          <w:tab w:val="left" w:pos="0"/>
          <w:tab w:val="left" w:pos="968"/>
          <w:tab w:val="left" w:pos="8052"/>
        </w:tabs>
        <w:ind w:right="45"/>
        <w:jc w:val="both"/>
        <w:rPr>
          <w:sz w:val="20"/>
          <w:szCs w:val="20"/>
        </w:rPr>
      </w:pPr>
      <w:r w:rsidRPr="00BB6B95">
        <w:rPr>
          <w:b/>
          <w:sz w:val="20"/>
          <w:szCs w:val="20"/>
        </w:rPr>
        <w:t xml:space="preserve">9.1.2 - </w:t>
      </w:r>
      <w:r w:rsidRPr="00BB6B95">
        <w:rPr>
          <w:sz w:val="20"/>
          <w:szCs w:val="20"/>
        </w:rPr>
        <w:t>Multa</w:t>
      </w:r>
      <w:r w:rsidRPr="00BB6B95">
        <w:rPr>
          <w:spacing w:val="-4"/>
          <w:sz w:val="20"/>
          <w:szCs w:val="20"/>
        </w:rPr>
        <w:t xml:space="preserve"> </w:t>
      </w:r>
      <w:r w:rsidRPr="00BB6B95">
        <w:rPr>
          <w:sz w:val="20"/>
          <w:szCs w:val="20"/>
        </w:rPr>
        <w:t>de:</w:t>
      </w:r>
    </w:p>
    <w:p w14:paraId="25EA75C4" w14:textId="77777777" w:rsidR="0076177F" w:rsidRPr="00BB6B95" w:rsidRDefault="0076177F" w:rsidP="000A24A7">
      <w:pPr>
        <w:pStyle w:val="Corpodetexto"/>
        <w:keepLines/>
        <w:tabs>
          <w:tab w:val="left" w:pos="0"/>
          <w:tab w:val="left" w:pos="8052"/>
        </w:tabs>
        <w:ind w:right="45"/>
        <w:jc w:val="both"/>
        <w:rPr>
          <w:sz w:val="20"/>
          <w:szCs w:val="20"/>
        </w:rPr>
      </w:pPr>
    </w:p>
    <w:p w14:paraId="25EA75C5" w14:textId="77777777" w:rsidR="0076177F" w:rsidRPr="00BB6B95" w:rsidRDefault="0076177F" w:rsidP="000A24A7">
      <w:pPr>
        <w:keepLines/>
        <w:tabs>
          <w:tab w:val="left" w:pos="0"/>
          <w:tab w:val="left" w:pos="577"/>
          <w:tab w:val="left" w:pos="8052"/>
        </w:tabs>
        <w:ind w:right="45"/>
        <w:jc w:val="both"/>
        <w:rPr>
          <w:sz w:val="20"/>
          <w:szCs w:val="20"/>
        </w:rPr>
      </w:pPr>
      <w:r w:rsidRPr="00BB6B95">
        <w:rPr>
          <w:b/>
          <w:sz w:val="20"/>
          <w:szCs w:val="20"/>
        </w:rPr>
        <w:t xml:space="preserve">a) </w:t>
      </w:r>
      <w:r w:rsidRPr="00BB6B95">
        <w:rPr>
          <w:sz w:val="20"/>
          <w:szCs w:val="20"/>
        </w:rPr>
        <w:t>10% (dez por cento), calculada sobre o valor total estimado do Contrato ou da ata de registro de preços, pela recusa em assiná-lo, apresentar o comprovante da prestação de garantia contratual e tirar a nota de empenho, no prazo máximo de 48 (quarenta e oito) horas após regularmente</w:t>
      </w:r>
      <w:r w:rsidRPr="00BB6B95">
        <w:rPr>
          <w:spacing w:val="-3"/>
          <w:sz w:val="20"/>
          <w:szCs w:val="20"/>
        </w:rPr>
        <w:t xml:space="preserve"> </w:t>
      </w:r>
      <w:r w:rsidRPr="00BB6B95">
        <w:rPr>
          <w:sz w:val="20"/>
          <w:szCs w:val="20"/>
        </w:rPr>
        <w:t>convocada;</w:t>
      </w:r>
    </w:p>
    <w:p w14:paraId="25EA75C6" w14:textId="77777777" w:rsidR="000A221B" w:rsidRPr="00BB6B95" w:rsidRDefault="000A221B" w:rsidP="000A24A7">
      <w:pPr>
        <w:keepLines/>
        <w:tabs>
          <w:tab w:val="left" w:pos="0"/>
          <w:tab w:val="left" w:pos="577"/>
          <w:tab w:val="left" w:pos="8052"/>
        </w:tabs>
        <w:ind w:right="45"/>
        <w:jc w:val="both"/>
        <w:rPr>
          <w:sz w:val="20"/>
          <w:szCs w:val="20"/>
        </w:rPr>
      </w:pPr>
    </w:p>
    <w:p w14:paraId="25EA75CA" w14:textId="77777777" w:rsidR="000C3412" w:rsidRPr="00BB6B95" w:rsidRDefault="000C3412" w:rsidP="000A24A7">
      <w:pPr>
        <w:keepLines/>
        <w:tabs>
          <w:tab w:val="left" w:pos="0"/>
          <w:tab w:val="left" w:pos="426"/>
          <w:tab w:val="left" w:pos="577"/>
          <w:tab w:val="left" w:pos="8052"/>
          <w:tab w:val="left" w:pos="9781"/>
        </w:tabs>
        <w:ind w:right="45"/>
        <w:jc w:val="both"/>
        <w:rPr>
          <w:sz w:val="20"/>
          <w:szCs w:val="20"/>
        </w:rPr>
      </w:pPr>
      <w:r w:rsidRPr="00BB6B95">
        <w:rPr>
          <w:b/>
          <w:sz w:val="20"/>
          <w:szCs w:val="20"/>
        </w:rPr>
        <w:t xml:space="preserve">b) </w:t>
      </w:r>
      <w:r w:rsidRPr="00BB6B95">
        <w:rPr>
          <w:sz w:val="20"/>
          <w:szCs w:val="20"/>
        </w:rPr>
        <w:t>0,3% (três décimos por cento) por dia, sobre o valor do objeto da licitação, ou da parcela correspondente, no caso de atraso na prestação dos serviços contratados ou no cumprimento dos prazos de início e conclusão das etapas previstas no cronograma de execução, até o máximo de 30 (trinta) dias, a partir dos quais será considerado descumprimento parcial da obrigação.</w:t>
      </w:r>
    </w:p>
    <w:p w14:paraId="25EA75CB" w14:textId="77777777" w:rsidR="005B0341" w:rsidRPr="00BB6B95" w:rsidRDefault="005B0341" w:rsidP="000A24A7">
      <w:pPr>
        <w:keepLines/>
        <w:tabs>
          <w:tab w:val="left" w:pos="0"/>
          <w:tab w:val="left" w:pos="577"/>
          <w:tab w:val="left" w:pos="8052"/>
        </w:tabs>
        <w:ind w:right="45"/>
        <w:jc w:val="both"/>
        <w:rPr>
          <w:b/>
          <w:sz w:val="20"/>
          <w:szCs w:val="20"/>
        </w:rPr>
      </w:pPr>
    </w:p>
    <w:p w14:paraId="25EA75CC" w14:textId="77777777" w:rsidR="0076177F" w:rsidRPr="00BB6B95" w:rsidRDefault="0076177F" w:rsidP="000A24A7">
      <w:pPr>
        <w:keepLines/>
        <w:tabs>
          <w:tab w:val="left" w:pos="0"/>
          <w:tab w:val="left" w:pos="577"/>
          <w:tab w:val="left" w:pos="8052"/>
        </w:tabs>
        <w:ind w:right="45"/>
        <w:jc w:val="both"/>
        <w:rPr>
          <w:sz w:val="20"/>
          <w:szCs w:val="20"/>
        </w:rPr>
      </w:pPr>
      <w:r w:rsidRPr="00BB6B95">
        <w:rPr>
          <w:b/>
          <w:sz w:val="20"/>
          <w:szCs w:val="20"/>
        </w:rPr>
        <w:t xml:space="preserve">c) </w:t>
      </w:r>
      <w:r w:rsidRPr="00BB6B95">
        <w:rPr>
          <w:sz w:val="20"/>
          <w:szCs w:val="20"/>
        </w:rPr>
        <w:t>20% (vinte por cento) sobre o valor total ou sobre o valor correspondente à parte da obrigação contratual não cumprida, no caso de inexecução total ou parcial da obrigação, depois de decorridos 30 (trinta) dias de</w:t>
      </w:r>
      <w:r w:rsidRPr="00BB6B95">
        <w:rPr>
          <w:spacing w:val="-6"/>
          <w:sz w:val="20"/>
          <w:szCs w:val="20"/>
        </w:rPr>
        <w:t xml:space="preserve"> </w:t>
      </w:r>
      <w:r w:rsidRPr="00BB6B95">
        <w:rPr>
          <w:sz w:val="20"/>
          <w:szCs w:val="20"/>
        </w:rPr>
        <w:t>atraso;</w:t>
      </w:r>
    </w:p>
    <w:p w14:paraId="25EA75CD" w14:textId="77777777" w:rsidR="00BA1151" w:rsidRPr="00BB6B95" w:rsidRDefault="00BA1151" w:rsidP="000A24A7">
      <w:pPr>
        <w:keepLines/>
        <w:tabs>
          <w:tab w:val="left" w:pos="0"/>
          <w:tab w:val="left" w:pos="577"/>
          <w:tab w:val="left" w:pos="8052"/>
        </w:tabs>
        <w:ind w:right="45"/>
        <w:jc w:val="both"/>
        <w:rPr>
          <w:sz w:val="20"/>
          <w:szCs w:val="20"/>
        </w:rPr>
      </w:pPr>
    </w:p>
    <w:p w14:paraId="25EA75CE" w14:textId="77777777" w:rsidR="0076177F" w:rsidRPr="00BB6B95" w:rsidRDefault="0076177F" w:rsidP="000A24A7">
      <w:pPr>
        <w:keepLines/>
        <w:tabs>
          <w:tab w:val="left" w:pos="0"/>
          <w:tab w:val="left" w:pos="577"/>
          <w:tab w:val="left" w:pos="8052"/>
        </w:tabs>
        <w:ind w:right="45"/>
        <w:jc w:val="both"/>
        <w:rPr>
          <w:sz w:val="20"/>
          <w:szCs w:val="20"/>
        </w:rPr>
      </w:pPr>
      <w:r w:rsidRPr="00BB6B95">
        <w:rPr>
          <w:b/>
          <w:sz w:val="20"/>
          <w:szCs w:val="20"/>
        </w:rPr>
        <w:t xml:space="preserve">d) </w:t>
      </w:r>
      <w:r w:rsidRPr="00BB6B95">
        <w:rPr>
          <w:sz w:val="20"/>
          <w:szCs w:val="20"/>
        </w:rPr>
        <w:t>20% (vinte por cento) sobre o valor total anual, no caso de descumprimento, se a CONTRATADA não dispensar todas as informações, senhas, apoios administrativos, bem como demais suportes necessários à transição para outros sistemas, na hipótese de rescisão do Contrato, com ou sem culpa ou sua não prorrogação, seja por impedimento legal ou juízo de mérito por parte da</w:t>
      </w:r>
      <w:r w:rsidRPr="00BB6B95">
        <w:rPr>
          <w:spacing w:val="-3"/>
          <w:sz w:val="20"/>
          <w:szCs w:val="20"/>
        </w:rPr>
        <w:t xml:space="preserve"> </w:t>
      </w:r>
      <w:r w:rsidRPr="00BB6B95">
        <w:rPr>
          <w:sz w:val="20"/>
          <w:szCs w:val="20"/>
        </w:rPr>
        <w:t>CONTRATANTE;</w:t>
      </w:r>
    </w:p>
    <w:p w14:paraId="25EA75CF" w14:textId="77777777" w:rsidR="0076177F" w:rsidRPr="00BB6B95" w:rsidRDefault="0076177F" w:rsidP="000A24A7">
      <w:pPr>
        <w:pStyle w:val="Corpodetexto"/>
        <w:keepLines/>
        <w:tabs>
          <w:tab w:val="left" w:pos="0"/>
          <w:tab w:val="left" w:pos="8052"/>
        </w:tabs>
        <w:ind w:right="45"/>
        <w:jc w:val="both"/>
        <w:rPr>
          <w:sz w:val="20"/>
          <w:szCs w:val="20"/>
        </w:rPr>
      </w:pPr>
    </w:p>
    <w:p w14:paraId="25EA75D0" w14:textId="77777777" w:rsidR="0076177F" w:rsidRPr="00BB6B95" w:rsidRDefault="0076177F" w:rsidP="000A24A7">
      <w:pPr>
        <w:keepLines/>
        <w:tabs>
          <w:tab w:val="left" w:pos="0"/>
          <w:tab w:val="left" w:pos="577"/>
          <w:tab w:val="left" w:pos="8052"/>
        </w:tabs>
        <w:ind w:right="45"/>
        <w:jc w:val="both"/>
        <w:rPr>
          <w:sz w:val="20"/>
          <w:szCs w:val="20"/>
        </w:rPr>
      </w:pPr>
      <w:r w:rsidRPr="00BB6B95">
        <w:rPr>
          <w:b/>
          <w:sz w:val="20"/>
          <w:szCs w:val="20"/>
        </w:rPr>
        <w:t xml:space="preserve">e) </w:t>
      </w:r>
      <w:r w:rsidRPr="00BB6B95">
        <w:rPr>
          <w:sz w:val="20"/>
          <w:szCs w:val="20"/>
        </w:rPr>
        <w:t>10% (dez por cento) sobre o valor total referente ao mês em que for constatado o descumprimento de qualquer obrigação prevista no Edital e/ou</w:t>
      </w:r>
      <w:r w:rsidRPr="00BB6B95">
        <w:rPr>
          <w:spacing w:val="-10"/>
          <w:sz w:val="20"/>
          <w:szCs w:val="20"/>
        </w:rPr>
        <w:t xml:space="preserve"> </w:t>
      </w:r>
      <w:r w:rsidRPr="00BB6B95">
        <w:rPr>
          <w:sz w:val="20"/>
          <w:szCs w:val="20"/>
        </w:rPr>
        <w:t>Contrato;</w:t>
      </w:r>
    </w:p>
    <w:p w14:paraId="25EA75D1" w14:textId="77777777" w:rsidR="0076177F" w:rsidRPr="00BB6B95" w:rsidRDefault="0076177F" w:rsidP="000A24A7">
      <w:pPr>
        <w:keepLines/>
        <w:tabs>
          <w:tab w:val="left" w:pos="0"/>
          <w:tab w:val="left" w:pos="577"/>
          <w:tab w:val="left" w:pos="8052"/>
        </w:tabs>
        <w:ind w:right="45"/>
        <w:jc w:val="both"/>
        <w:rPr>
          <w:sz w:val="20"/>
          <w:szCs w:val="20"/>
          <w:highlight w:val="yellow"/>
        </w:rPr>
      </w:pPr>
    </w:p>
    <w:p w14:paraId="25EA75D2" w14:textId="77777777" w:rsidR="0076177F" w:rsidRPr="00BB6B95" w:rsidRDefault="0076177F" w:rsidP="000A24A7">
      <w:pPr>
        <w:keepLines/>
        <w:tabs>
          <w:tab w:val="left" w:pos="0"/>
          <w:tab w:val="left" w:pos="8052"/>
        </w:tabs>
        <w:ind w:right="45"/>
        <w:jc w:val="both"/>
        <w:rPr>
          <w:sz w:val="20"/>
          <w:szCs w:val="20"/>
        </w:rPr>
      </w:pPr>
      <w:r w:rsidRPr="00BB6B95">
        <w:rPr>
          <w:b/>
          <w:bCs/>
          <w:sz w:val="20"/>
          <w:szCs w:val="20"/>
        </w:rPr>
        <w:t xml:space="preserve">9.1.3 - </w:t>
      </w:r>
      <w:r w:rsidRPr="00BB6B95">
        <w:rPr>
          <w:sz w:val="20"/>
          <w:szCs w:val="20"/>
        </w:rPr>
        <w:t>Suspensão temporária do direito de participar de licitação e impedimento de contratar com o SAAE de Três Pontas, pelo prazo de até cinco anos,</w:t>
      </w:r>
    </w:p>
    <w:p w14:paraId="25EA75D3" w14:textId="77777777" w:rsidR="005274B4" w:rsidRPr="00BB6B95" w:rsidRDefault="005274B4" w:rsidP="000A24A7">
      <w:pPr>
        <w:keepLines/>
        <w:tabs>
          <w:tab w:val="left" w:pos="0"/>
          <w:tab w:val="left" w:pos="8052"/>
        </w:tabs>
        <w:ind w:right="45"/>
        <w:jc w:val="both"/>
        <w:rPr>
          <w:sz w:val="20"/>
          <w:szCs w:val="20"/>
        </w:rPr>
      </w:pPr>
    </w:p>
    <w:p w14:paraId="25EA75D4" w14:textId="77777777" w:rsidR="0076177F" w:rsidRPr="00BB6B95" w:rsidRDefault="0076177F" w:rsidP="000A24A7">
      <w:pPr>
        <w:keepLines/>
        <w:tabs>
          <w:tab w:val="left" w:pos="0"/>
          <w:tab w:val="left" w:pos="8052"/>
        </w:tabs>
        <w:ind w:right="45"/>
        <w:jc w:val="both"/>
        <w:rPr>
          <w:sz w:val="20"/>
          <w:szCs w:val="20"/>
        </w:rPr>
      </w:pPr>
      <w:r w:rsidRPr="00BB6B95">
        <w:rPr>
          <w:b/>
          <w:bCs/>
          <w:sz w:val="20"/>
          <w:szCs w:val="20"/>
        </w:rPr>
        <w:t xml:space="preserve">9.1.4 - </w:t>
      </w:r>
      <w:r w:rsidRPr="00BB6B95">
        <w:rPr>
          <w:sz w:val="20"/>
          <w:szCs w:val="20"/>
        </w:rPr>
        <w:t>Declaração de Inidoneidade para licitar ou contratar com a Administração Pública.</w:t>
      </w:r>
    </w:p>
    <w:p w14:paraId="25EA75D5" w14:textId="77777777" w:rsidR="0076177F" w:rsidRPr="00BB6B95" w:rsidRDefault="0076177F" w:rsidP="000A24A7">
      <w:pPr>
        <w:keepLines/>
        <w:tabs>
          <w:tab w:val="left" w:pos="0"/>
          <w:tab w:val="left" w:pos="8052"/>
        </w:tabs>
        <w:ind w:right="45"/>
        <w:jc w:val="both"/>
        <w:rPr>
          <w:sz w:val="20"/>
          <w:szCs w:val="20"/>
        </w:rPr>
      </w:pPr>
    </w:p>
    <w:p w14:paraId="25EA75D6" w14:textId="77777777" w:rsidR="0076177F" w:rsidRPr="00BB6B95" w:rsidRDefault="0076177F" w:rsidP="000A24A7">
      <w:pPr>
        <w:keepLines/>
        <w:tabs>
          <w:tab w:val="left" w:pos="0"/>
          <w:tab w:val="left" w:pos="8052"/>
        </w:tabs>
        <w:ind w:right="45"/>
        <w:jc w:val="both"/>
        <w:rPr>
          <w:sz w:val="20"/>
          <w:szCs w:val="20"/>
        </w:rPr>
      </w:pPr>
      <w:r w:rsidRPr="00BB6B95">
        <w:rPr>
          <w:b/>
          <w:bCs/>
          <w:sz w:val="20"/>
          <w:szCs w:val="20"/>
        </w:rPr>
        <w:t>9.2 -</w:t>
      </w:r>
      <w:r w:rsidRPr="00BB6B95">
        <w:rPr>
          <w:sz w:val="20"/>
          <w:szCs w:val="20"/>
        </w:rPr>
        <w:t xml:space="preserve"> Se o valor da multa não for recolhido pela CONTRATADA, será automaticamente descontado da primeira parcela do pagamento a que fizer jus. Em caso de inexistência ou insuficiência de crédito da CONTRATADA, o valor devido será cobrado administrativamente e/ou inscrito como Dívida Ativa do Município e cobrado judicialmente. </w:t>
      </w:r>
    </w:p>
    <w:p w14:paraId="25EA75D7" w14:textId="77777777" w:rsidR="0076177F" w:rsidRPr="00BB6B95" w:rsidRDefault="0076177F" w:rsidP="000A24A7">
      <w:pPr>
        <w:keepLines/>
        <w:tabs>
          <w:tab w:val="left" w:pos="0"/>
          <w:tab w:val="left" w:pos="8052"/>
        </w:tabs>
        <w:ind w:right="45"/>
        <w:jc w:val="both"/>
        <w:rPr>
          <w:sz w:val="20"/>
          <w:szCs w:val="20"/>
        </w:rPr>
      </w:pPr>
    </w:p>
    <w:p w14:paraId="25EA75D8" w14:textId="77777777" w:rsidR="0076177F" w:rsidRPr="00BB6B95" w:rsidRDefault="0076177F" w:rsidP="000A24A7">
      <w:pPr>
        <w:keepLines/>
        <w:tabs>
          <w:tab w:val="left" w:pos="0"/>
          <w:tab w:val="left" w:pos="8052"/>
        </w:tabs>
        <w:ind w:right="45"/>
        <w:jc w:val="both"/>
        <w:rPr>
          <w:sz w:val="20"/>
          <w:szCs w:val="20"/>
        </w:rPr>
      </w:pPr>
      <w:r w:rsidRPr="00BB6B95">
        <w:rPr>
          <w:b/>
          <w:sz w:val="20"/>
          <w:szCs w:val="20"/>
        </w:rPr>
        <w:t>9.3 -</w:t>
      </w:r>
      <w:r w:rsidRPr="00BB6B95">
        <w:rPr>
          <w:sz w:val="20"/>
          <w:szCs w:val="20"/>
        </w:rPr>
        <w:t xml:space="preserve"> A aplic</w:t>
      </w:r>
      <w:r w:rsidR="00F14DAA" w:rsidRPr="00BB6B95">
        <w:rPr>
          <w:sz w:val="20"/>
          <w:szCs w:val="20"/>
        </w:rPr>
        <w:t>ação das sanções previstas no</w:t>
      </w:r>
      <w:r w:rsidRPr="00BB6B95">
        <w:rPr>
          <w:sz w:val="20"/>
          <w:szCs w:val="20"/>
        </w:rPr>
        <w:t xml:space="preserve"> Edital não exclui a possibilidade da aplicação de outras, previstas na lei 8.666/93, inclusive a responsabilização da licitante vencedora por eventuais perdas e danos causados à</w:t>
      </w:r>
      <w:r w:rsidRPr="00BB6B95">
        <w:rPr>
          <w:spacing w:val="-2"/>
          <w:sz w:val="20"/>
          <w:szCs w:val="20"/>
        </w:rPr>
        <w:t xml:space="preserve"> </w:t>
      </w:r>
      <w:r w:rsidRPr="00BB6B95">
        <w:rPr>
          <w:sz w:val="20"/>
          <w:szCs w:val="20"/>
        </w:rPr>
        <w:t xml:space="preserve">Administração. </w:t>
      </w:r>
    </w:p>
    <w:p w14:paraId="25EA75D9" w14:textId="77777777" w:rsidR="009D3EBF" w:rsidRPr="00BB6B95" w:rsidRDefault="009D3EBF" w:rsidP="000A24A7">
      <w:pPr>
        <w:pStyle w:val="Corpodetexto"/>
        <w:keepLines/>
        <w:tabs>
          <w:tab w:val="left" w:pos="0"/>
          <w:tab w:val="left" w:pos="8052"/>
        </w:tabs>
        <w:ind w:right="45"/>
        <w:jc w:val="both"/>
        <w:rPr>
          <w:sz w:val="20"/>
          <w:szCs w:val="20"/>
        </w:rPr>
      </w:pPr>
    </w:p>
    <w:p w14:paraId="25EA75DA" w14:textId="77777777" w:rsidR="0076177F" w:rsidRPr="00BB6B95" w:rsidRDefault="0076177F" w:rsidP="000A24A7">
      <w:pPr>
        <w:pStyle w:val="Corpodetexto"/>
        <w:keepLines/>
        <w:tabs>
          <w:tab w:val="left" w:pos="0"/>
          <w:tab w:val="left" w:pos="8052"/>
        </w:tabs>
        <w:ind w:right="45"/>
        <w:jc w:val="both"/>
        <w:rPr>
          <w:sz w:val="20"/>
          <w:szCs w:val="20"/>
        </w:rPr>
      </w:pPr>
      <w:r w:rsidRPr="00BB6B95">
        <w:rPr>
          <w:b/>
          <w:sz w:val="20"/>
          <w:szCs w:val="20"/>
        </w:rPr>
        <w:t>9.3.1 -</w:t>
      </w:r>
      <w:r w:rsidRPr="00BB6B95">
        <w:rPr>
          <w:sz w:val="20"/>
          <w:szCs w:val="20"/>
        </w:rPr>
        <w:t xml:space="preserve"> Quando o prejuízo causado pela CONTRATADA exceder ao previsto nas cláusulas penais, poderá a Administração exigir indenização suplementar, valendo a cláusula penal estipulada acima como mínimo da indenização, nos termos do parágrafo único do art. 416 do Código</w:t>
      </w:r>
      <w:r w:rsidRPr="00BB6B95">
        <w:rPr>
          <w:spacing w:val="-28"/>
          <w:sz w:val="20"/>
          <w:szCs w:val="20"/>
        </w:rPr>
        <w:t xml:space="preserve"> </w:t>
      </w:r>
      <w:r w:rsidRPr="00BB6B95">
        <w:rPr>
          <w:sz w:val="20"/>
          <w:szCs w:val="20"/>
        </w:rPr>
        <w:t>Civil.</w:t>
      </w:r>
    </w:p>
    <w:p w14:paraId="25EA75DB" w14:textId="77777777" w:rsidR="0076177F" w:rsidRPr="00BB6B95" w:rsidRDefault="0076177F" w:rsidP="000A24A7">
      <w:pPr>
        <w:pStyle w:val="Corpodetexto"/>
        <w:keepLines/>
        <w:tabs>
          <w:tab w:val="left" w:pos="0"/>
          <w:tab w:val="left" w:pos="8052"/>
        </w:tabs>
        <w:ind w:right="45"/>
        <w:jc w:val="both"/>
        <w:rPr>
          <w:sz w:val="20"/>
          <w:szCs w:val="20"/>
        </w:rPr>
      </w:pPr>
    </w:p>
    <w:p w14:paraId="25EA75DC" w14:textId="77777777" w:rsidR="0076177F" w:rsidRPr="00BB6B95" w:rsidRDefault="0076177F" w:rsidP="000A24A7">
      <w:pPr>
        <w:keepLines/>
        <w:tabs>
          <w:tab w:val="left" w:pos="0"/>
          <w:tab w:val="left" w:pos="798"/>
          <w:tab w:val="left" w:pos="8052"/>
        </w:tabs>
        <w:ind w:right="45"/>
        <w:jc w:val="both"/>
        <w:rPr>
          <w:sz w:val="20"/>
          <w:szCs w:val="20"/>
        </w:rPr>
      </w:pPr>
      <w:r w:rsidRPr="00BB6B95">
        <w:rPr>
          <w:b/>
          <w:sz w:val="20"/>
          <w:szCs w:val="20"/>
        </w:rPr>
        <w:t xml:space="preserve">9.4 - </w:t>
      </w:r>
      <w:r w:rsidRPr="00BB6B95">
        <w:rPr>
          <w:sz w:val="20"/>
          <w:szCs w:val="20"/>
        </w:rPr>
        <w:t>A multa deverá ser efetuada mediante boleto bancário, no prazo máximo de 10 (dez) dias corridos, a contar da data de recebimento da notificação enviada pelo Serviço Autônomo de Água e Esgoto de Três</w:t>
      </w:r>
      <w:r w:rsidRPr="00BB6B95">
        <w:rPr>
          <w:spacing w:val="-4"/>
          <w:sz w:val="20"/>
          <w:szCs w:val="20"/>
        </w:rPr>
        <w:t xml:space="preserve"> </w:t>
      </w:r>
      <w:r w:rsidRPr="00BB6B95">
        <w:rPr>
          <w:sz w:val="20"/>
          <w:szCs w:val="20"/>
        </w:rPr>
        <w:t>Pontas.</w:t>
      </w:r>
    </w:p>
    <w:p w14:paraId="25EA75DD" w14:textId="77777777" w:rsidR="000F74C4" w:rsidRPr="00BB6B95" w:rsidRDefault="000F74C4" w:rsidP="000A24A7">
      <w:pPr>
        <w:keepLines/>
        <w:tabs>
          <w:tab w:val="left" w:pos="0"/>
          <w:tab w:val="left" w:pos="822"/>
          <w:tab w:val="left" w:pos="8052"/>
        </w:tabs>
        <w:ind w:right="45"/>
        <w:jc w:val="both"/>
        <w:rPr>
          <w:b/>
          <w:sz w:val="20"/>
          <w:szCs w:val="20"/>
        </w:rPr>
      </w:pPr>
    </w:p>
    <w:p w14:paraId="25EA75DE" w14:textId="77777777" w:rsidR="0076177F" w:rsidRPr="00BB6B95" w:rsidRDefault="0076177F" w:rsidP="000A24A7">
      <w:pPr>
        <w:keepLines/>
        <w:tabs>
          <w:tab w:val="left" w:pos="0"/>
          <w:tab w:val="left" w:pos="822"/>
          <w:tab w:val="left" w:pos="8052"/>
        </w:tabs>
        <w:ind w:right="45"/>
        <w:jc w:val="both"/>
        <w:rPr>
          <w:sz w:val="20"/>
          <w:szCs w:val="20"/>
        </w:rPr>
      </w:pPr>
      <w:r w:rsidRPr="00BB6B95">
        <w:rPr>
          <w:b/>
          <w:sz w:val="20"/>
          <w:szCs w:val="20"/>
        </w:rPr>
        <w:t>9.5 -</w:t>
      </w:r>
      <w:r w:rsidRPr="00BB6B95">
        <w:rPr>
          <w:sz w:val="20"/>
          <w:szCs w:val="20"/>
        </w:rPr>
        <w:t xml:space="preserve"> O valor da multa poderá ser descontado na Nota Fiscal ou crédito existente no Serviço Autônomo de Água e Esgoto de Três Pontas, em favor da licitante vencedora, sendo que, caso o valor da multa seja superior ao crédito existente, </w:t>
      </w:r>
      <w:proofErr w:type="gramStart"/>
      <w:r w:rsidRPr="00BB6B95">
        <w:rPr>
          <w:sz w:val="20"/>
          <w:szCs w:val="20"/>
        </w:rPr>
        <w:t>a</w:t>
      </w:r>
      <w:proofErr w:type="gramEnd"/>
      <w:r w:rsidRPr="00BB6B95">
        <w:rPr>
          <w:sz w:val="20"/>
          <w:szCs w:val="20"/>
        </w:rPr>
        <w:t xml:space="preserve"> diferença será cobrada na forma da</w:t>
      </w:r>
      <w:r w:rsidRPr="00BB6B95">
        <w:rPr>
          <w:spacing w:val="-15"/>
          <w:sz w:val="20"/>
          <w:szCs w:val="20"/>
        </w:rPr>
        <w:t xml:space="preserve"> </w:t>
      </w:r>
      <w:r w:rsidRPr="00BB6B95">
        <w:rPr>
          <w:sz w:val="20"/>
          <w:szCs w:val="20"/>
        </w:rPr>
        <w:t>lei.</w:t>
      </w:r>
    </w:p>
    <w:p w14:paraId="25EA75DF" w14:textId="77777777" w:rsidR="0076177F" w:rsidRPr="00BB6B95" w:rsidRDefault="0076177F" w:rsidP="000A24A7">
      <w:pPr>
        <w:pStyle w:val="Corpodetexto"/>
        <w:keepLines/>
        <w:tabs>
          <w:tab w:val="left" w:pos="0"/>
          <w:tab w:val="left" w:pos="8052"/>
        </w:tabs>
        <w:ind w:right="45"/>
        <w:jc w:val="both"/>
        <w:rPr>
          <w:sz w:val="20"/>
          <w:szCs w:val="20"/>
        </w:rPr>
      </w:pPr>
    </w:p>
    <w:p w14:paraId="25EA75E0" w14:textId="77777777" w:rsidR="0076177F" w:rsidRPr="00BB6B95" w:rsidRDefault="0076177F" w:rsidP="000A24A7">
      <w:pPr>
        <w:keepLines/>
        <w:tabs>
          <w:tab w:val="left" w:pos="0"/>
          <w:tab w:val="left" w:pos="827"/>
          <w:tab w:val="left" w:pos="8052"/>
        </w:tabs>
        <w:ind w:right="45"/>
        <w:jc w:val="both"/>
        <w:rPr>
          <w:sz w:val="20"/>
          <w:szCs w:val="20"/>
        </w:rPr>
      </w:pPr>
      <w:r w:rsidRPr="00BB6B95">
        <w:rPr>
          <w:b/>
          <w:sz w:val="20"/>
          <w:szCs w:val="20"/>
        </w:rPr>
        <w:t xml:space="preserve">9.6 - </w:t>
      </w:r>
      <w:r w:rsidRPr="00BB6B95">
        <w:rPr>
          <w:sz w:val="20"/>
          <w:szCs w:val="20"/>
        </w:rPr>
        <w:t>As multas e outras sanções aplicadas só poderão ser relevadas motivadamente e por conveniência administrativa, mediante ato do Diretor do Serviço Autônomo de Água e Esgoto de Três Pontas, devidamente</w:t>
      </w:r>
      <w:r w:rsidRPr="00BB6B95">
        <w:rPr>
          <w:spacing w:val="-1"/>
          <w:sz w:val="20"/>
          <w:szCs w:val="20"/>
        </w:rPr>
        <w:t xml:space="preserve"> </w:t>
      </w:r>
      <w:r w:rsidRPr="00BB6B95">
        <w:rPr>
          <w:sz w:val="20"/>
          <w:szCs w:val="20"/>
        </w:rPr>
        <w:t>justificado.</w:t>
      </w:r>
    </w:p>
    <w:p w14:paraId="25EA75E1" w14:textId="77777777" w:rsidR="0076177F" w:rsidRPr="00BB6B95" w:rsidRDefault="0076177F" w:rsidP="000A24A7">
      <w:pPr>
        <w:keepLines/>
        <w:tabs>
          <w:tab w:val="left" w:pos="0"/>
          <w:tab w:val="left" w:pos="827"/>
          <w:tab w:val="left" w:pos="8052"/>
        </w:tabs>
        <w:ind w:right="45"/>
        <w:jc w:val="both"/>
        <w:rPr>
          <w:sz w:val="20"/>
          <w:szCs w:val="20"/>
        </w:rPr>
      </w:pPr>
    </w:p>
    <w:p w14:paraId="25EA75E2" w14:textId="77777777" w:rsidR="0076177F" w:rsidRPr="00BB6B95" w:rsidRDefault="0076177F" w:rsidP="000A24A7">
      <w:pPr>
        <w:keepLines/>
        <w:tabs>
          <w:tab w:val="left" w:pos="0"/>
          <w:tab w:val="left" w:pos="788"/>
          <w:tab w:val="left" w:pos="8052"/>
        </w:tabs>
        <w:ind w:right="45"/>
        <w:jc w:val="both"/>
        <w:rPr>
          <w:sz w:val="20"/>
          <w:szCs w:val="20"/>
          <w:highlight w:val="yellow"/>
        </w:rPr>
      </w:pPr>
      <w:r w:rsidRPr="00BB6B95">
        <w:rPr>
          <w:b/>
          <w:sz w:val="20"/>
          <w:szCs w:val="20"/>
        </w:rPr>
        <w:lastRenderedPageBreak/>
        <w:t xml:space="preserve">9.7 - </w:t>
      </w:r>
      <w:r w:rsidRPr="00BB6B95">
        <w:rPr>
          <w:sz w:val="20"/>
          <w:szCs w:val="20"/>
        </w:rPr>
        <w:t>A licitante que, convocada dentro do prazo de validade de sua Proposta, deixar de entregar a documentação exigida ou apresentar documentação falsa exigida, ensejar o retardamento da execução do objeto desta licitação, não mantiver a Proposta, cometer fraude fiscal, ficará impedida de</w:t>
      </w:r>
      <w:r w:rsidRPr="00BB6B95">
        <w:rPr>
          <w:spacing w:val="8"/>
          <w:sz w:val="20"/>
          <w:szCs w:val="20"/>
        </w:rPr>
        <w:t xml:space="preserve"> </w:t>
      </w:r>
      <w:r w:rsidRPr="00BB6B95">
        <w:rPr>
          <w:sz w:val="20"/>
          <w:szCs w:val="20"/>
        </w:rPr>
        <w:t>licitar</w:t>
      </w:r>
      <w:r w:rsidRPr="00BB6B95">
        <w:rPr>
          <w:spacing w:val="11"/>
          <w:sz w:val="20"/>
          <w:szCs w:val="20"/>
        </w:rPr>
        <w:t xml:space="preserve"> </w:t>
      </w:r>
      <w:r w:rsidRPr="00BB6B95">
        <w:rPr>
          <w:sz w:val="20"/>
          <w:szCs w:val="20"/>
        </w:rPr>
        <w:t>e</w:t>
      </w:r>
      <w:r w:rsidRPr="00BB6B95">
        <w:rPr>
          <w:spacing w:val="9"/>
          <w:sz w:val="20"/>
          <w:szCs w:val="20"/>
        </w:rPr>
        <w:t xml:space="preserve"> </w:t>
      </w:r>
      <w:r w:rsidRPr="00BB6B95">
        <w:rPr>
          <w:sz w:val="20"/>
          <w:szCs w:val="20"/>
        </w:rPr>
        <w:t>contratar</w:t>
      </w:r>
      <w:r w:rsidRPr="00BB6B95">
        <w:rPr>
          <w:spacing w:val="8"/>
          <w:sz w:val="20"/>
          <w:szCs w:val="20"/>
        </w:rPr>
        <w:t xml:space="preserve"> </w:t>
      </w:r>
      <w:r w:rsidRPr="00BB6B95">
        <w:rPr>
          <w:sz w:val="20"/>
          <w:szCs w:val="20"/>
        </w:rPr>
        <w:t>com</w:t>
      </w:r>
      <w:r w:rsidRPr="00BB6B95">
        <w:rPr>
          <w:spacing w:val="7"/>
          <w:sz w:val="20"/>
          <w:szCs w:val="20"/>
        </w:rPr>
        <w:t xml:space="preserve"> </w:t>
      </w:r>
      <w:r w:rsidRPr="00BB6B95">
        <w:rPr>
          <w:sz w:val="20"/>
          <w:szCs w:val="20"/>
        </w:rPr>
        <w:t>o</w:t>
      </w:r>
      <w:r w:rsidRPr="00BB6B95">
        <w:rPr>
          <w:spacing w:val="10"/>
          <w:sz w:val="20"/>
          <w:szCs w:val="20"/>
        </w:rPr>
        <w:t xml:space="preserve"> </w:t>
      </w:r>
      <w:r w:rsidRPr="00BB6B95">
        <w:rPr>
          <w:sz w:val="20"/>
          <w:szCs w:val="20"/>
        </w:rPr>
        <w:t>Serviço</w:t>
      </w:r>
      <w:r w:rsidRPr="00BB6B95">
        <w:rPr>
          <w:spacing w:val="9"/>
          <w:sz w:val="20"/>
          <w:szCs w:val="20"/>
        </w:rPr>
        <w:t xml:space="preserve"> </w:t>
      </w:r>
      <w:r w:rsidRPr="00BB6B95">
        <w:rPr>
          <w:sz w:val="20"/>
          <w:szCs w:val="20"/>
        </w:rPr>
        <w:t>Autônomo</w:t>
      </w:r>
      <w:r w:rsidRPr="00BB6B95">
        <w:rPr>
          <w:spacing w:val="8"/>
          <w:sz w:val="20"/>
          <w:szCs w:val="20"/>
        </w:rPr>
        <w:t xml:space="preserve"> </w:t>
      </w:r>
      <w:r w:rsidRPr="00BB6B95">
        <w:rPr>
          <w:sz w:val="20"/>
          <w:szCs w:val="20"/>
        </w:rPr>
        <w:t>de</w:t>
      </w:r>
      <w:r w:rsidRPr="00BB6B95">
        <w:rPr>
          <w:spacing w:val="6"/>
          <w:sz w:val="20"/>
          <w:szCs w:val="20"/>
        </w:rPr>
        <w:t xml:space="preserve"> </w:t>
      </w:r>
      <w:r w:rsidRPr="00BB6B95">
        <w:rPr>
          <w:sz w:val="20"/>
          <w:szCs w:val="20"/>
        </w:rPr>
        <w:t>Água</w:t>
      </w:r>
      <w:r w:rsidRPr="00BB6B95">
        <w:rPr>
          <w:spacing w:val="9"/>
          <w:sz w:val="20"/>
          <w:szCs w:val="20"/>
        </w:rPr>
        <w:t xml:space="preserve"> </w:t>
      </w:r>
      <w:r w:rsidRPr="00BB6B95">
        <w:rPr>
          <w:sz w:val="20"/>
          <w:szCs w:val="20"/>
        </w:rPr>
        <w:t>e</w:t>
      </w:r>
      <w:r w:rsidRPr="00BB6B95">
        <w:rPr>
          <w:spacing w:val="6"/>
          <w:sz w:val="20"/>
          <w:szCs w:val="20"/>
        </w:rPr>
        <w:t xml:space="preserve"> </w:t>
      </w:r>
      <w:r w:rsidRPr="00BB6B95">
        <w:rPr>
          <w:sz w:val="20"/>
          <w:szCs w:val="20"/>
        </w:rPr>
        <w:t>Esgoto</w:t>
      </w:r>
      <w:r w:rsidRPr="00BB6B95">
        <w:rPr>
          <w:spacing w:val="8"/>
          <w:sz w:val="20"/>
          <w:szCs w:val="20"/>
        </w:rPr>
        <w:t xml:space="preserve"> </w:t>
      </w:r>
      <w:r w:rsidRPr="00BB6B95">
        <w:rPr>
          <w:sz w:val="20"/>
          <w:szCs w:val="20"/>
        </w:rPr>
        <w:t>de</w:t>
      </w:r>
      <w:r w:rsidRPr="00BB6B95">
        <w:rPr>
          <w:spacing w:val="6"/>
          <w:sz w:val="20"/>
          <w:szCs w:val="20"/>
        </w:rPr>
        <w:t xml:space="preserve"> </w:t>
      </w:r>
      <w:r w:rsidRPr="00BB6B95">
        <w:rPr>
          <w:sz w:val="20"/>
          <w:szCs w:val="20"/>
        </w:rPr>
        <w:t>Três</w:t>
      </w:r>
      <w:r w:rsidRPr="00BB6B95">
        <w:rPr>
          <w:spacing w:val="8"/>
          <w:sz w:val="20"/>
          <w:szCs w:val="20"/>
        </w:rPr>
        <w:t xml:space="preserve"> </w:t>
      </w:r>
      <w:r w:rsidRPr="00BB6B95">
        <w:rPr>
          <w:sz w:val="20"/>
          <w:szCs w:val="20"/>
        </w:rPr>
        <w:t>Pontas,</w:t>
      </w:r>
      <w:r w:rsidRPr="00BB6B95">
        <w:rPr>
          <w:spacing w:val="10"/>
          <w:sz w:val="20"/>
          <w:szCs w:val="20"/>
        </w:rPr>
        <w:t xml:space="preserve"> </w:t>
      </w:r>
      <w:r w:rsidRPr="00BB6B95">
        <w:rPr>
          <w:sz w:val="20"/>
          <w:szCs w:val="20"/>
        </w:rPr>
        <w:t>pelo</w:t>
      </w:r>
      <w:r w:rsidRPr="00BB6B95">
        <w:rPr>
          <w:spacing w:val="10"/>
          <w:sz w:val="20"/>
          <w:szCs w:val="20"/>
        </w:rPr>
        <w:t xml:space="preserve"> </w:t>
      </w:r>
      <w:r w:rsidRPr="00BB6B95">
        <w:rPr>
          <w:sz w:val="20"/>
          <w:szCs w:val="20"/>
        </w:rPr>
        <w:t>período</w:t>
      </w:r>
      <w:r w:rsidRPr="00BB6B95">
        <w:rPr>
          <w:spacing w:val="9"/>
          <w:sz w:val="20"/>
          <w:szCs w:val="20"/>
        </w:rPr>
        <w:t xml:space="preserve"> </w:t>
      </w:r>
      <w:r w:rsidRPr="00BB6B95">
        <w:rPr>
          <w:sz w:val="20"/>
          <w:szCs w:val="20"/>
        </w:rPr>
        <w:t xml:space="preserve">de </w:t>
      </w:r>
      <w:proofErr w:type="gramStart"/>
      <w:r w:rsidRPr="00BB6B95">
        <w:rPr>
          <w:sz w:val="20"/>
          <w:szCs w:val="20"/>
        </w:rPr>
        <w:t>5</w:t>
      </w:r>
      <w:proofErr w:type="gramEnd"/>
      <w:r w:rsidRPr="00BB6B95">
        <w:rPr>
          <w:sz w:val="20"/>
          <w:szCs w:val="20"/>
        </w:rPr>
        <w:t xml:space="preserve"> anos se credenciado for, sem pre</w:t>
      </w:r>
      <w:r w:rsidR="00F14DAA" w:rsidRPr="00BB6B95">
        <w:rPr>
          <w:sz w:val="20"/>
          <w:szCs w:val="20"/>
        </w:rPr>
        <w:t>juízo das multas previstas no</w:t>
      </w:r>
      <w:r w:rsidRPr="00BB6B95">
        <w:rPr>
          <w:sz w:val="20"/>
          <w:szCs w:val="20"/>
        </w:rPr>
        <w:t xml:space="preserve"> Edital, no Contrato e nas demais cominações legais.</w:t>
      </w:r>
    </w:p>
    <w:p w14:paraId="25EA75E3" w14:textId="77777777" w:rsidR="0076177F" w:rsidRPr="00BB6B95" w:rsidRDefault="0076177F" w:rsidP="000A24A7">
      <w:pPr>
        <w:pStyle w:val="Corpodetexto"/>
        <w:keepLines/>
        <w:tabs>
          <w:tab w:val="left" w:pos="0"/>
          <w:tab w:val="left" w:pos="8052"/>
        </w:tabs>
        <w:ind w:right="45"/>
        <w:jc w:val="both"/>
        <w:rPr>
          <w:sz w:val="20"/>
          <w:szCs w:val="20"/>
        </w:rPr>
      </w:pPr>
    </w:p>
    <w:p w14:paraId="25EA75E4" w14:textId="77777777" w:rsidR="0076177F" w:rsidRPr="00BB6B95" w:rsidRDefault="0076177F" w:rsidP="000A24A7">
      <w:pPr>
        <w:keepLines/>
        <w:tabs>
          <w:tab w:val="left" w:pos="0"/>
          <w:tab w:val="left" w:pos="803"/>
          <w:tab w:val="left" w:pos="8052"/>
        </w:tabs>
        <w:ind w:right="45"/>
        <w:jc w:val="both"/>
        <w:rPr>
          <w:sz w:val="20"/>
          <w:szCs w:val="20"/>
        </w:rPr>
      </w:pPr>
      <w:r w:rsidRPr="00BB6B95">
        <w:rPr>
          <w:b/>
          <w:sz w:val="20"/>
          <w:szCs w:val="20"/>
        </w:rPr>
        <w:t xml:space="preserve">9.8 - </w:t>
      </w:r>
      <w:r w:rsidRPr="00BB6B95">
        <w:rPr>
          <w:sz w:val="20"/>
          <w:szCs w:val="20"/>
        </w:rPr>
        <w:t>As sanções aqui previstas são independentes entre si podendo ser aplicadas isoladas ou cumulativamente, sem prejuízo de outras medidas cabíveis.</w:t>
      </w:r>
    </w:p>
    <w:p w14:paraId="25EA75E5" w14:textId="77777777" w:rsidR="0076177F" w:rsidRPr="00BB6B95" w:rsidRDefault="0076177F" w:rsidP="000A24A7">
      <w:pPr>
        <w:pStyle w:val="Corpodetexto"/>
        <w:keepLines/>
        <w:tabs>
          <w:tab w:val="left" w:pos="0"/>
          <w:tab w:val="left" w:pos="8052"/>
        </w:tabs>
        <w:ind w:right="45"/>
        <w:jc w:val="both"/>
        <w:rPr>
          <w:sz w:val="20"/>
          <w:szCs w:val="20"/>
        </w:rPr>
      </w:pPr>
    </w:p>
    <w:p w14:paraId="25EA75E6" w14:textId="77777777" w:rsidR="0076177F" w:rsidRPr="00BB6B95" w:rsidRDefault="0076177F" w:rsidP="000A24A7">
      <w:pPr>
        <w:keepLines/>
        <w:tabs>
          <w:tab w:val="left" w:pos="0"/>
          <w:tab w:val="left" w:pos="819"/>
          <w:tab w:val="left" w:pos="8052"/>
        </w:tabs>
        <w:ind w:right="45"/>
        <w:jc w:val="both"/>
        <w:rPr>
          <w:sz w:val="20"/>
          <w:szCs w:val="20"/>
        </w:rPr>
      </w:pPr>
      <w:r w:rsidRPr="00BB6B95">
        <w:rPr>
          <w:b/>
          <w:sz w:val="20"/>
          <w:szCs w:val="20"/>
        </w:rPr>
        <w:t xml:space="preserve">9.9 - </w:t>
      </w:r>
      <w:r w:rsidRPr="00BB6B95">
        <w:rPr>
          <w:sz w:val="20"/>
          <w:szCs w:val="20"/>
        </w:rPr>
        <w:t>Em qualquer hipótese e aplicação de sanções será assegurado à licitante vencedora o contraditório e a ampla</w:t>
      </w:r>
      <w:r w:rsidRPr="00BB6B95">
        <w:rPr>
          <w:spacing w:val="-3"/>
          <w:sz w:val="20"/>
          <w:szCs w:val="20"/>
        </w:rPr>
        <w:t xml:space="preserve"> </w:t>
      </w:r>
      <w:r w:rsidRPr="00BB6B95">
        <w:rPr>
          <w:sz w:val="20"/>
          <w:szCs w:val="20"/>
        </w:rPr>
        <w:t>defesa.</w:t>
      </w:r>
    </w:p>
    <w:p w14:paraId="25EA75E7" w14:textId="77777777" w:rsidR="00804000" w:rsidRPr="00BB6B95" w:rsidRDefault="00804000" w:rsidP="000A24A7">
      <w:pPr>
        <w:pStyle w:val="PargrafodaLista"/>
        <w:keepLines/>
        <w:tabs>
          <w:tab w:val="left" w:pos="0"/>
          <w:tab w:val="left" w:pos="595"/>
          <w:tab w:val="left" w:pos="8052"/>
        </w:tabs>
        <w:ind w:left="0" w:right="45"/>
        <w:rPr>
          <w:spacing w:val="-1"/>
          <w:sz w:val="20"/>
          <w:szCs w:val="20"/>
        </w:rPr>
      </w:pPr>
    </w:p>
    <w:p w14:paraId="25EA75E8" w14:textId="77777777" w:rsidR="00804000" w:rsidRPr="00BB6B95" w:rsidRDefault="00804000" w:rsidP="000A24A7">
      <w:pPr>
        <w:pStyle w:val="PargrafodaLista"/>
        <w:keepLines/>
        <w:tabs>
          <w:tab w:val="left" w:pos="0"/>
          <w:tab w:val="left" w:pos="595"/>
          <w:tab w:val="left" w:pos="8052"/>
        </w:tabs>
        <w:ind w:left="0" w:right="45"/>
        <w:rPr>
          <w:b/>
          <w:sz w:val="20"/>
          <w:szCs w:val="20"/>
        </w:rPr>
      </w:pPr>
      <w:r w:rsidRPr="00BB6B95">
        <w:rPr>
          <w:b/>
          <w:sz w:val="20"/>
          <w:szCs w:val="20"/>
        </w:rPr>
        <w:t>CLÁUSULA DÉCIMA - DA RESCISÃO CONTRATUAL</w:t>
      </w:r>
    </w:p>
    <w:p w14:paraId="25EA75E9" w14:textId="77777777" w:rsidR="00804000" w:rsidRPr="00BB6B95" w:rsidRDefault="00804000" w:rsidP="000A24A7">
      <w:pPr>
        <w:pStyle w:val="Corpodetexto"/>
        <w:keepLines/>
        <w:tabs>
          <w:tab w:val="left" w:pos="0"/>
          <w:tab w:val="left" w:pos="8052"/>
        </w:tabs>
        <w:ind w:right="45"/>
        <w:jc w:val="both"/>
        <w:rPr>
          <w:b/>
          <w:sz w:val="20"/>
          <w:szCs w:val="20"/>
        </w:rPr>
      </w:pPr>
    </w:p>
    <w:p w14:paraId="25EA75EA" w14:textId="77777777" w:rsidR="00804000" w:rsidRPr="00BB6B95" w:rsidRDefault="00804000" w:rsidP="000A24A7">
      <w:pPr>
        <w:keepLines/>
        <w:tabs>
          <w:tab w:val="left" w:pos="0"/>
          <w:tab w:val="left" w:pos="771"/>
          <w:tab w:val="left" w:pos="8052"/>
        </w:tabs>
        <w:ind w:right="45"/>
        <w:jc w:val="both"/>
        <w:rPr>
          <w:sz w:val="20"/>
          <w:szCs w:val="20"/>
        </w:rPr>
      </w:pPr>
      <w:r w:rsidRPr="00BB6B95">
        <w:rPr>
          <w:b/>
          <w:sz w:val="20"/>
          <w:szCs w:val="20"/>
        </w:rPr>
        <w:t xml:space="preserve">10.1 - </w:t>
      </w:r>
      <w:r w:rsidRPr="00BB6B95">
        <w:rPr>
          <w:sz w:val="20"/>
          <w:szCs w:val="20"/>
        </w:rPr>
        <w:t>O presente Contrato poderá ser rescindido, bem como ser cancelada de pleno direito a nota de empenho que vier a ser emitida em decorrência deste Contrato, a qualquer tempo e independente de notificação ou interpelações judiciais ou extrajudiciais, com base nos motivos previstos nos arts. 77 e 78, na forma do art. 79 da Lei n.º 8.666/93, desde que motivado o ato e assegurado à CONTRATADA</w:t>
      </w:r>
      <w:r w:rsidRPr="00BB6B95">
        <w:rPr>
          <w:b/>
          <w:sz w:val="20"/>
          <w:szCs w:val="20"/>
        </w:rPr>
        <w:t xml:space="preserve"> </w:t>
      </w:r>
      <w:r w:rsidRPr="00BB6B95">
        <w:rPr>
          <w:sz w:val="20"/>
          <w:szCs w:val="20"/>
        </w:rPr>
        <w:t>o contraditório e a ampla defesa quando</w:t>
      </w:r>
      <w:r w:rsidRPr="00BB6B95">
        <w:rPr>
          <w:spacing w:val="-13"/>
          <w:sz w:val="20"/>
          <w:szCs w:val="20"/>
        </w:rPr>
        <w:t xml:space="preserve"> </w:t>
      </w:r>
      <w:r w:rsidRPr="00BB6B95">
        <w:rPr>
          <w:sz w:val="20"/>
          <w:szCs w:val="20"/>
        </w:rPr>
        <w:t>esta:</w:t>
      </w:r>
    </w:p>
    <w:p w14:paraId="25EA75EB" w14:textId="77777777" w:rsidR="00C70255" w:rsidRPr="00BB6B95" w:rsidRDefault="00C70255" w:rsidP="000A24A7">
      <w:pPr>
        <w:pStyle w:val="Corpodetexto"/>
        <w:keepLines/>
        <w:tabs>
          <w:tab w:val="left" w:pos="0"/>
          <w:tab w:val="left" w:pos="8052"/>
        </w:tabs>
        <w:ind w:right="45"/>
        <w:jc w:val="both"/>
        <w:rPr>
          <w:sz w:val="20"/>
          <w:szCs w:val="20"/>
        </w:rPr>
      </w:pPr>
    </w:p>
    <w:p w14:paraId="25EA75EE" w14:textId="77777777" w:rsidR="00804000" w:rsidRPr="00BB6B95" w:rsidRDefault="00804000" w:rsidP="000A24A7">
      <w:pPr>
        <w:pStyle w:val="PargrafodaLista"/>
        <w:keepLines/>
        <w:numPr>
          <w:ilvl w:val="0"/>
          <w:numId w:val="7"/>
        </w:numPr>
        <w:tabs>
          <w:tab w:val="left" w:pos="0"/>
          <w:tab w:val="left" w:pos="284"/>
          <w:tab w:val="left" w:pos="557"/>
          <w:tab w:val="left" w:pos="8052"/>
        </w:tabs>
        <w:ind w:left="0" w:right="45" w:firstLine="0"/>
        <w:rPr>
          <w:sz w:val="20"/>
          <w:szCs w:val="20"/>
        </w:rPr>
      </w:pPr>
      <w:proofErr w:type="gramStart"/>
      <w:r w:rsidRPr="00BB6B95">
        <w:rPr>
          <w:sz w:val="20"/>
          <w:szCs w:val="20"/>
        </w:rPr>
        <w:t>venha</w:t>
      </w:r>
      <w:proofErr w:type="gramEnd"/>
      <w:r w:rsidRPr="00BB6B95">
        <w:rPr>
          <w:sz w:val="20"/>
          <w:szCs w:val="20"/>
        </w:rPr>
        <w:t xml:space="preserve"> a ser atingida por protesto de título, execução fiscal ou outros fatos que comprometam sua capacidade</w:t>
      </w:r>
      <w:r w:rsidRPr="00BB6B95">
        <w:rPr>
          <w:spacing w:val="-1"/>
          <w:sz w:val="20"/>
          <w:szCs w:val="20"/>
        </w:rPr>
        <w:t xml:space="preserve"> </w:t>
      </w:r>
      <w:r w:rsidRPr="00BB6B95">
        <w:rPr>
          <w:sz w:val="20"/>
          <w:szCs w:val="20"/>
        </w:rPr>
        <w:t>econômico-financeira;</w:t>
      </w:r>
    </w:p>
    <w:p w14:paraId="25EA75EF" w14:textId="77777777" w:rsidR="00804000" w:rsidRPr="00BB6B95" w:rsidRDefault="00804000" w:rsidP="000A24A7">
      <w:pPr>
        <w:pStyle w:val="Corpodetexto"/>
        <w:keepLines/>
        <w:tabs>
          <w:tab w:val="left" w:pos="0"/>
          <w:tab w:val="left" w:pos="284"/>
          <w:tab w:val="left" w:pos="557"/>
          <w:tab w:val="left" w:pos="8052"/>
        </w:tabs>
        <w:ind w:right="45"/>
        <w:jc w:val="both"/>
        <w:rPr>
          <w:sz w:val="20"/>
          <w:szCs w:val="20"/>
        </w:rPr>
      </w:pPr>
    </w:p>
    <w:p w14:paraId="25EA75F0" w14:textId="77777777" w:rsidR="00804000" w:rsidRPr="00BB6B95" w:rsidRDefault="00804000" w:rsidP="000A24A7">
      <w:pPr>
        <w:pStyle w:val="PargrafodaLista"/>
        <w:keepLines/>
        <w:numPr>
          <w:ilvl w:val="0"/>
          <w:numId w:val="7"/>
        </w:numPr>
        <w:tabs>
          <w:tab w:val="left" w:pos="0"/>
          <w:tab w:val="left" w:pos="284"/>
          <w:tab w:val="left" w:pos="557"/>
          <w:tab w:val="left" w:pos="8052"/>
        </w:tabs>
        <w:ind w:left="0" w:right="45" w:firstLine="0"/>
        <w:rPr>
          <w:sz w:val="20"/>
          <w:szCs w:val="20"/>
        </w:rPr>
      </w:pPr>
      <w:proofErr w:type="gramStart"/>
      <w:r w:rsidRPr="00BB6B95">
        <w:rPr>
          <w:sz w:val="20"/>
          <w:szCs w:val="20"/>
        </w:rPr>
        <w:t>for</w:t>
      </w:r>
      <w:proofErr w:type="gramEnd"/>
      <w:r w:rsidRPr="00BB6B95">
        <w:rPr>
          <w:sz w:val="20"/>
          <w:szCs w:val="20"/>
        </w:rPr>
        <w:t xml:space="preserve"> envolvida em escândalo público e</w:t>
      </w:r>
      <w:r w:rsidRPr="00BB6B95">
        <w:rPr>
          <w:spacing w:val="-7"/>
          <w:sz w:val="20"/>
          <w:szCs w:val="20"/>
        </w:rPr>
        <w:t xml:space="preserve"> </w:t>
      </w:r>
      <w:r w:rsidRPr="00BB6B95">
        <w:rPr>
          <w:sz w:val="20"/>
          <w:szCs w:val="20"/>
        </w:rPr>
        <w:t>notório;</w:t>
      </w:r>
    </w:p>
    <w:p w14:paraId="25EA75F1" w14:textId="77777777" w:rsidR="00804000" w:rsidRPr="00BB6B95" w:rsidRDefault="00804000" w:rsidP="000A24A7">
      <w:pPr>
        <w:pStyle w:val="Corpodetexto"/>
        <w:keepLines/>
        <w:tabs>
          <w:tab w:val="left" w:pos="0"/>
          <w:tab w:val="left" w:pos="284"/>
          <w:tab w:val="left" w:pos="557"/>
          <w:tab w:val="left" w:pos="8052"/>
        </w:tabs>
        <w:ind w:right="45"/>
        <w:jc w:val="both"/>
        <w:rPr>
          <w:sz w:val="20"/>
          <w:szCs w:val="20"/>
        </w:rPr>
      </w:pPr>
    </w:p>
    <w:p w14:paraId="25EA75F2" w14:textId="77777777" w:rsidR="003E444D" w:rsidRPr="00BB6B95" w:rsidRDefault="00804000" w:rsidP="000A24A7">
      <w:pPr>
        <w:pStyle w:val="PargrafodaLista"/>
        <w:keepLines/>
        <w:numPr>
          <w:ilvl w:val="0"/>
          <w:numId w:val="7"/>
        </w:numPr>
        <w:tabs>
          <w:tab w:val="left" w:pos="0"/>
          <w:tab w:val="left" w:pos="284"/>
          <w:tab w:val="left" w:pos="526"/>
          <w:tab w:val="left" w:pos="557"/>
          <w:tab w:val="left" w:pos="8052"/>
        </w:tabs>
        <w:ind w:left="0" w:right="45" w:firstLine="0"/>
        <w:rPr>
          <w:sz w:val="20"/>
          <w:szCs w:val="20"/>
        </w:rPr>
      </w:pPr>
      <w:proofErr w:type="gramStart"/>
      <w:r w:rsidRPr="00BB6B95">
        <w:rPr>
          <w:sz w:val="20"/>
          <w:szCs w:val="20"/>
        </w:rPr>
        <w:t>quebrar</w:t>
      </w:r>
      <w:proofErr w:type="gramEnd"/>
      <w:r w:rsidRPr="00BB6B95">
        <w:rPr>
          <w:sz w:val="20"/>
          <w:szCs w:val="20"/>
        </w:rPr>
        <w:t xml:space="preserve"> o sigilo</w:t>
      </w:r>
      <w:r w:rsidRPr="00BB6B95">
        <w:rPr>
          <w:spacing w:val="-5"/>
          <w:sz w:val="20"/>
          <w:szCs w:val="20"/>
        </w:rPr>
        <w:t xml:space="preserve"> </w:t>
      </w:r>
      <w:r w:rsidRPr="00BB6B95">
        <w:rPr>
          <w:sz w:val="20"/>
          <w:szCs w:val="20"/>
        </w:rPr>
        <w:t>profissional;</w:t>
      </w:r>
    </w:p>
    <w:p w14:paraId="25EA75F3" w14:textId="77777777" w:rsidR="005B0341" w:rsidRPr="00BB6B95" w:rsidRDefault="005B0341" w:rsidP="000A24A7">
      <w:pPr>
        <w:keepLines/>
        <w:tabs>
          <w:tab w:val="left" w:pos="0"/>
          <w:tab w:val="left" w:pos="284"/>
          <w:tab w:val="left" w:pos="526"/>
          <w:tab w:val="left" w:pos="557"/>
          <w:tab w:val="left" w:pos="8052"/>
        </w:tabs>
        <w:ind w:right="45"/>
        <w:jc w:val="both"/>
        <w:rPr>
          <w:sz w:val="20"/>
          <w:szCs w:val="20"/>
        </w:rPr>
      </w:pPr>
    </w:p>
    <w:p w14:paraId="25EA75F4" w14:textId="77777777" w:rsidR="00804000" w:rsidRPr="00BB6B95" w:rsidRDefault="00804000" w:rsidP="000A24A7">
      <w:pPr>
        <w:pStyle w:val="PargrafodaLista"/>
        <w:keepLines/>
        <w:numPr>
          <w:ilvl w:val="0"/>
          <w:numId w:val="7"/>
        </w:numPr>
        <w:tabs>
          <w:tab w:val="left" w:pos="0"/>
          <w:tab w:val="left" w:pos="284"/>
          <w:tab w:val="left" w:pos="557"/>
          <w:tab w:val="left" w:pos="8052"/>
        </w:tabs>
        <w:ind w:left="0" w:right="45" w:firstLine="0"/>
        <w:rPr>
          <w:sz w:val="20"/>
          <w:szCs w:val="20"/>
        </w:rPr>
      </w:pPr>
      <w:proofErr w:type="gramStart"/>
      <w:r w:rsidRPr="00BB6B95">
        <w:rPr>
          <w:sz w:val="20"/>
          <w:szCs w:val="20"/>
        </w:rPr>
        <w:t>utilizar</w:t>
      </w:r>
      <w:proofErr w:type="gramEnd"/>
      <w:r w:rsidRPr="00BB6B95">
        <w:rPr>
          <w:sz w:val="20"/>
          <w:szCs w:val="20"/>
        </w:rPr>
        <w:t>, em benefício próprio ou de terceiros, informações não divulgadas ao público e às quais tenha acesso por força de suas atribuições e que contrariem as disposições estabelecidas pelo SAAE de Três</w:t>
      </w:r>
      <w:r w:rsidRPr="00BB6B95">
        <w:rPr>
          <w:spacing w:val="-5"/>
          <w:sz w:val="20"/>
          <w:szCs w:val="20"/>
        </w:rPr>
        <w:t xml:space="preserve"> </w:t>
      </w:r>
      <w:r w:rsidRPr="00BB6B95">
        <w:rPr>
          <w:sz w:val="20"/>
          <w:szCs w:val="20"/>
        </w:rPr>
        <w:t>Pontas/MG;</w:t>
      </w:r>
    </w:p>
    <w:p w14:paraId="25EA75F5" w14:textId="77777777" w:rsidR="00804000" w:rsidRPr="00BB6B95" w:rsidRDefault="00804000" w:rsidP="000A24A7">
      <w:pPr>
        <w:pStyle w:val="Corpodetexto"/>
        <w:keepLines/>
        <w:tabs>
          <w:tab w:val="left" w:pos="0"/>
          <w:tab w:val="left" w:pos="284"/>
          <w:tab w:val="left" w:pos="557"/>
          <w:tab w:val="left" w:pos="8052"/>
        </w:tabs>
        <w:ind w:right="45"/>
        <w:jc w:val="both"/>
        <w:rPr>
          <w:sz w:val="20"/>
          <w:szCs w:val="20"/>
        </w:rPr>
      </w:pPr>
    </w:p>
    <w:p w14:paraId="25EA75F6" w14:textId="77777777" w:rsidR="00804000" w:rsidRPr="00BB6B95" w:rsidRDefault="00804000" w:rsidP="000A24A7">
      <w:pPr>
        <w:pStyle w:val="PargrafodaLista"/>
        <w:keepLines/>
        <w:numPr>
          <w:ilvl w:val="0"/>
          <w:numId w:val="7"/>
        </w:numPr>
        <w:tabs>
          <w:tab w:val="left" w:pos="0"/>
          <w:tab w:val="left" w:pos="284"/>
          <w:tab w:val="left" w:pos="557"/>
          <w:tab w:val="left" w:pos="8052"/>
        </w:tabs>
        <w:ind w:left="0" w:right="45" w:firstLine="0"/>
        <w:rPr>
          <w:sz w:val="20"/>
          <w:szCs w:val="20"/>
        </w:rPr>
      </w:pPr>
      <w:proofErr w:type="gramStart"/>
      <w:r w:rsidRPr="00BB6B95">
        <w:rPr>
          <w:sz w:val="20"/>
          <w:szCs w:val="20"/>
        </w:rPr>
        <w:t>na</w:t>
      </w:r>
      <w:proofErr w:type="gramEnd"/>
      <w:r w:rsidRPr="00BB6B95">
        <w:rPr>
          <w:sz w:val="20"/>
          <w:szCs w:val="20"/>
        </w:rPr>
        <w:t xml:space="preserve"> hipótese de ser anulada a adjudicação em função de qualquer dispositivo legal que a</w:t>
      </w:r>
      <w:r w:rsidRPr="00BB6B95">
        <w:rPr>
          <w:spacing w:val="-26"/>
          <w:sz w:val="20"/>
          <w:szCs w:val="20"/>
        </w:rPr>
        <w:t xml:space="preserve"> </w:t>
      </w:r>
      <w:r w:rsidRPr="00BB6B95">
        <w:rPr>
          <w:sz w:val="20"/>
          <w:szCs w:val="20"/>
        </w:rPr>
        <w:t>autorize.</w:t>
      </w:r>
    </w:p>
    <w:p w14:paraId="25EA75F7" w14:textId="77777777" w:rsidR="00804000" w:rsidRPr="00BB6B95" w:rsidRDefault="00804000" w:rsidP="000A24A7">
      <w:pPr>
        <w:pStyle w:val="Corpodetexto"/>
        <w:keepLines/>
        <w:tabs>
          <w:tab w:val="left" w:pos="0"/>
          <w:tab w:val="left" w:pos="284"/>
          <w:tab w:val="left" w:pos="557"/>
          <w:tab w:val="left" w:pos="8052"/>
        </w:tabs>
        <w:ind w:right="45"/>
        <w:jc w:val="both"/>
        <w:rPr>
          <w:sz w:val="20"/>
          <w:szCs w:val="20"/>
        </w:rPr>
      </w:pPr>
    </w:p>
    <w:p w14:paraId="25EA75F8" w14:textId="77777777" w:rsidR="00804000" w:rsidRPr="00BB6B95" w:rsidRDefault="00804000" w:rsidP="000A24A7">
      <w:pPr>
        <w:keepLines/>
        <w:tabs>
          <w:tab w:val="left" w:pos="0"/>
          <w:tab w:val="left" w:pos="8052"/>
        </w:tabs>
        <w:ind w:right="45"/>
        <w:jc w:val="both"/>
        <w:rPr>
          <w:sz w:val="20"/>
          <w:szCs w:val="20"/>
        </w:rPr>
      </w:pPr>
      <w:r w:rsidRPr="00BB6B95">
        <w:rPr>
          <w:b/>
          <w:sz w:val="20"/>
          <w:szCs w:val="20"/>
        </w:rPr>
        <w:t xml:space="preserve">10.2 - </w:t>
      </w:r>
      <w:r w:rsidRPr="00BB6B95">
        <w:rPr>
          <w:sz w:val="20"/>
          <w:szCs w:val="20"/>
        </w:rPr>
        <w:t>A nulidade do processo licitatório induz a do presente Contrato, sem prejuízo do disposto no parágrafo único do art. 59 da lei</w:t>
      </w:r>
      <w:r w:rsidRPr="00BB6B95">
        <w:rPr>
          <w:spacing w:val="-12"/>
          <w:sz w:val="20"/>
          <w:szCs w:val="20"/>
        </w:rPr>
        <w:t xml:space="preserve"> </w:t>
      </w:r>
      <w:r w:rsidRPr="00BB6B95">
        <w:rPr>
          <w:sz w:val="20"/>
          <w:szCs w:val="20"/>
        </w:rPr>
        <w:t>8.666/93.</w:t>
      </w:r>
    </w:p>
    <w:p w14:paraId="25EA75F9" w14:textId="77777777" w:rsidR="00804000" w:rsidRPr="00BB6B95" w:rsidRDefault="00804000" w:rsidP="000A24A7">
      <w:pPr>
        <w:keepLines/>
        <w:tabs>
          <w:tab w:val="left" w:pos="0"/>
          <w:tab w:val="left" w:pos="8052"/>
        </w:tabs>
        <w:ind w:right="45"/>
        <w:jc w:val="both"/>
        <w:rPr>
          <w:b/>
          <w:sz w:val="20"/>
          <w:szCs w:val="20"/>
        </w:rPr>
      </w:pPr>
    </w:p>
    <w:p w14:paraId="25EA75FA" w14:textId="77777777" w:rsidR="00804000" w:rsidRPr="00BB6B95" w:rsidRDefault="00804000" w:rsidP="000A24A7">
      <w:pPr>
        <w:keepLines/>
        <w:tabs>
          <w:tab w:val="left" w:pos="0"/>
          <w:tab w:val="left" w:pos="8052"/>
        </w:tabs>
        <w:ind w:right="45"/>
        <w:jc w:val="both"/>
        <w:rPr>
          <w:b/>
          <w:sz w:val="20"/>
          <w:szCs w:val="20"/>
        </w:rPr>
      </w:pPr>
      <w:r w:rsidRPr="00BB6B95">
        <w:rPr>
          <w:b/>
          <w:sz w:val="20"/>
          <w:szCs w:val="20"/>
        </w:rPr>
        <w:t>CLÁUSULA DÉCIMA PRIMEIRA - DA LEGISLAÇÃO APLICÁVEL</w:t>
      </w:r>
    </w:p>
    <w:p w14:paraId="25EA75FB" w14:textId="77777777" w:rsidR="00804000" w:rsidRPr="00BB6B95" w:rsidRDefault="00804000" w:rsidP="000A24A7">
      <w:pPr>
        <w:pStyle w:val="Corpodetexto"/>
        <w:keepLines/>
        <w:tabs>
          <w:tab w:val="left" w:pos="0"/>
          <w:tab w:val="left" w:pos="8052"/>
        </w:tabs>
        <w:ind w:right="45"/>
        <w:jc w:val="both"/>
        <w:rPr>
          <w:b/>
          <w:sz w:val="20"/>
          <w:szCs w:val="20"/>
        </w:rPr>
      </w:pPr>
    </w:p>
    <w:p w14:paraId="25EA75FC" w14:textId="77777777" w:rsidR="00804000" w:rsidRPr="00BB6B95" w:rsidRDefault="00804000" w:rsidP="000A24A7">
      <w:pPr>
        <w:keepLines/>
        <w:tabs>
          <w:tab w:val="left" w:pos="0"/>
          <w:tab w:val="left" w:pos="8052"/>
        </w:tabs>
        <w:ind w:right="45"/>
        <w:jc w:val="both"/>
        <w:rPr>
          <w:sz w:val="20"/>
          <w:szCs w:val="20"/>
        </w:rPr>
      </w:pPr>
      <w:r w:rsidRPr="00BB6B95">
        <w:rPr>
          <w:b/>
          <w:sz w:val="20"/>
          <w:szCs w:val="20"/>
        </w:rPr>
        <w:t xml:space="preserve">11.1 - </w:t>
      </w:r>
      <w:r w:rsidRPr="00BB6B95">
        <w:rPr>
          <w:sz w:val="20"/>
          <w:szCs w:val="20"/>
        </w:rPr>
        <w:t>Quaisquer controvérsias e omissões deste Contrato serão regidas pela Lei 10.520/02, subsidiariamente a Lei n.º 8.666/93, e suas alterações, Lei Complementar nº 123/06 e suas alterações, Lei Complementar 147/14 e suas alterações, bem como o Decreto Municipal n.º 3.721/02.</w:t>
      </w:r>
    </w:p>
    <w:p w14:paraId="25EA75FD" w14:textId="77777777" w:rsidR="00804000" w:rsidRPr="00BB6B95" w:rsidRDefault="00804000" w:rsidP="000A24A7">
      <w:pPr>
        <w:keepLines/>
        <w:tabs>
          <w:tab w:val="left" w:pos="0"/>
          <w:tab w:val="left" w:pos="8052"/>
        </w:tabs>
        <w:ind w:right="45"/>
        <w:jc w:val="both"/>
        <w:rPr>
          <w:sz w:val="20"/>
          <w:szCs w:val="20"/>
        </w:rPr>
      </w:pPr>
    </w:p>
    <w:p w14:paraId="25EA75FE" w14:textId="77777777" w:rsidR="00804000" w:rsidRPr="00BB6B95" w:rsidRDefault="00804000" w:rsidP="000A24A7">
      <w:pPr>
        <w:keepLines/>
        <w:tabs>
          <w:tab w:val="left" w:pos="0"/>
          <w:tab w:val="left" w:pos="853"/>
          <w:tab w:val="left" w:pos="8052"/>
          <w:tab w:val="left" w:pos="9923"/>
        </w:tabs>
        <w:ind w:right="45"/>
        <w:jc w:val="both"/>
        <w:rPr>
          <w:sz w:val="20"/>
          <w:szCs w:val="20"/>
        </w:rPr>
      </w:pPr>
      <w:r w:rsidRPr="00BB6B95">
        <w:rPr>
          <w:b/>
          <w:sz w:val="20"/>
          <w:szCs w:val="20"/>
        </w:rPr>
        <w:t xml:space="preserve">11.2 - </w:t>
      </w:r>
      <w:r w:rsidRPr="00BB6B95">
        <w:rPr>
          <w:sz w:val="20"/>
          <w:szCs w:val="20"/>
        </w:rPr>
        <w:t>Aplicam-se integralmente a este instrumento, e especialmente aos casos omissos as disposições constantes do Capítulo III, Seções I a V da Lei Federal nº 8.666/93, com modificações posteriores, e supletivamente, a legislação civil</w:t>
      </w:r>
      <w:r w:rsidRPr="00BB6B95">
        <w:rPr>
          <w:spacing w:val="-9"/>
          <w:sz w:val="20"/>
          <w:szCs w:val="20"/>
        </w:rPr>
        <w:t xml:space="preserve"> </w:t>
      </w:r>
      <w:r w:rsidRPr="00BB6B95">
        <w:rPr>
          <w:sz w:val="20"/>
          <w:szCs w:val="20"/>
        </w:rPr>
        <w:t>vigente.</w:t>
      </w:r>
    </w:p>
    <w:p w14:paraId="25EA75FF" w14:textId="77777777" w:rsidR="009D3EBF" w:rsidRPr="00BB6B95" w:rsidRDefault="009D3EBF" w:rsidP="000A24A7">
      <w:pPr>
        <w:keepLines/>
        <w:tabs>
          <w:tab w:val="left" w:pos="0"/>
          <w:tab w:val="left" w:pos="853"/>
          <w:tab w:val="left" w:pos="8052"/>
          <w:tab w:val="left" w:pos="9923"/>
        </w:tabs>
        <w:ind w:right="45"/>
        <w:jc w:val="both"/>
        <w:rPr>
          <w:sz w:val="20"/>
          <w:szCs w:val="20"/>
        </w:rPr>
      </w:pPr>
    </w:p>
    <w:p w14:paraId="25EA7600" w14:textId="77777777" w:rsidR="009D3EBF" w:rsidRPr="00BB6B95" w:rsidRDefault="009D3EBF" w:rsidP="000A24A7">
      <w:pPr>
        <w:keepLines/>
        <w:tabs>
          <w:tab w:val="left" w:pos="0"/>
          <w:tab w:val="left" w:pos="8052"/>
        </w:tabs>
        <w:ind w:right="45"/>
        <w:jc w:val="both"/>
        <w:rPr>
          <w:sz w:val="20"/>
          <w:szCs w:val="20"/>
        </w:rPr>
      </w:pPr>
      <w:r w:rsidRPr="00BB6B95">
        <w:rPr>
          <w:b/>
          <w:sz w:val="20"/>
          <w:szCs w:val="20"/>
        </w:rPr>
        <w:t>11</w:t>
      </w:r>
      <w:r w:rsidR="009E0318" w:rsidRPr="00BB6B95">
        <w:rPr>
          <w:b/>
          <w:sz w:val="20"/>
          <w:szCs w:val="20"/>
        </w:rPr>
        <w:t>.3</w:t>
      </w:r>
      <w:r w:rsidRPr="00BB6B95">
        <w:rPr>
          <w:b/>
          <w:sz w:val="20"/>
          <w:szCs w:val="20"/>
        </w:rPr>
        <w:t xml:space="preserve"> - </w:t>
      </w:r>
      <w:r w:rsidRPr="00BB6B95">
        <w:rPr>
          <w:sz w:val="20"/>
          <w:szCs w:val="20"/>
        </w:rPr>
        <w:t>Este contrato constitui título executivo extrajudicial, na forma do artigo 585, II do Código de Processo Civil Brasileiro.</w:t>
      </w:r>
    </w:p>
    <w:p w14:paraId="25EA7601" w14:textId="77777777" w:rsidR="00C6002E" w:rsidRPr="00BB6B95" w:rsidRDefault="00C6002E" w:rsidP="000A24A7">
      <w:pPr>
        <w:keepLines/>
        <w:tabs>
          <w:tab w:val="left" w:pos="0"/>
          <w:tab w:val="left" w:pos="8052"/>
        </w:tabs>
        <w:ind w:right="45"/>
        <w:jc w:val="both"/>
        <w:rPr>
          <w:sz w:val="20"/>
          <w:szCs w:val="20"/>
        </w:rPr>
      </w:pPr>
    </w:p>
    <w:p w14:paraId="25EA7602" w14:textId="77777777" w:rsidR="00C6002E" w:rsidRPr="00BB6B95" w:rsidRDefault="00C6002E" w:rsidP="000A24A7">
      <w:pPr>
        <w:keepLines/>
        <w:tabs>
          <w:tab w:val="left" w:pos="0"/>
          <w:tab w:val="left" w:pos="8052"/>
          <w:tab w:val="left" w:pos="9923"/>
        </w:tabs>
        <w:ind w:right="45"/>
        <w:jc w:val="both"/>
        <w:rPr>
          <w:b/>
          <w:sz w:val="20"/>
          <w:szCs w:val="20"/>
        </w:rPr>
      </w:pPr>
      <w:r w:rsidRPr="00BB6B95">
        <w:rPr>
          <w:b/>
          <w:sz w:val="20"/>
          <w:szCs w:val="20"/>
        </w:rPr>
        <w:t>CLAUSULA DÉCIMA SEGUNDA - DO DISPOSITIVO LEGAL</w:t>
      </w:r>
    </w:p>
    <w:p w14:paraId="25EA7603" w14:textId="77777777" w:rsidR="00C6002E" w:rsidRPr="00BB6B95" w:rsidRDefault="00C6002E" w:rsidP="000A24A7">
      <w:pPr>
        <w:pStyle w:val="Corpodetexto"/>
        <w:keepLines/>
        <w:tabs>
          <w:tab w:val="left" w:pos="0"/>
          <w:tab w:val="left" w:pos="8052"/>
          <w:tab w:val="left" w:pos="9923"/>
        </w:tabs>
        <w:ind w:right="45"/>
        <w:jc w:val="both"/>
        <w:rPr>
          <w:b/>
          <w:sz w:val="20"/>
          <w:szCs w:val="20"/>
        </w:rPr>
      </w:pPr>
    </w:p>
    <w:p w14:paraId="25EA7604" w14:textId="77777777" w:rsidR="00C6002E" w:rsidRPr="00BB6B95" w:rsidRDefault="00C6002E" w:rsidP="000A24A7">
      <w:pPr>
        <w:keepLines/>
        <w:tabs>
          <w:tab w:val="left" w:pos="0"/>
          <w:tab w:val="left" w:pos="8052"/>
          <w:tab w:val="left" w:pos="9923"/>
        </w:tabs>
        <w:ind w:right="45"/>
        <w:jc w:val="both"/>
        <w:rPr>
          <w:sz w:val="20"/>
          <w:szCs w:val="20"/>
        </w:rPr>
      </w:pPr>
      <w:r w:rsidRPr="00BB6B95">
        <w:rPr>
          <w:b/>
          <w:sz w:val="20"/>
          <w:szCs w:val="20"/>
        </w:rPr>
        <w:t>12.1 -</w:t>
      </w:r>
      <w:r w:rsidRPr="00BB6B95">
        <w:rPr>
          <w:sz w:val="20"/>
          <w:szCs w:val="20"/>
        </w:rPr>
        <w:t xml:space="preserve"> Este Contrato constitui título executivo extrajudicial, na forma do artigo 585, II do Código de Processo Civil Brasileiro.</w:t>
      </w:r>
    </w:p>
    <w:p w14:paraId="25EA7605" w14:textId="77777777" w:rsidR="009D3EBF" w:rsidRPr="00BB6B95" w:rsidRDefault="009D3EBF" w:rsidP="000A24A7">
      <w:pPr>
        <w:pStyle w:val="Corpodetexto"/>
        <w:keepLines/>
        <w:tabs>
          <w:tab w:val="left" w:pos="0"/>
          <w:tab w:val="left" w:pos="8052"/>
        </w:tabs>
        <w:ind w:right="45"/>
        <w:jc w:val="both"/>
        <w:rPr>
          <w:sz w:val="20"/>
          <w:szCs w:val="20"/>
        </w:rPr>
      </w:pPr>
    </w:p>
    <w:p w14:paraId="25EA7606" w14:textId="77777777" w:rsidR="009D3EBF" w:rsidRPr="00BB6B95" w:rsidRDefault="009D3EBF" w:rsidP="000A24A7">
      <w:pPr>
        <w:keepLines/>
        <w:tabs>
          <w:tab w:val="left" w:pos="0"/>
          <w:tab w:val="left" w:pos="8052"/>
        </w:tabs>
        <w:ind w:right="45"/>
        <w:jc w:val="both"/>
        <w:rPr>
          <w:b/>
          <w:sz w:val="20"/>
          <w:szCs w:val="20"/>
        </w:rPr>
      </w:pPr>
      <w:r w:rsidRPr="00BB6B95">
        <w:rPr>
          <w:b/>
          <w:sz w:val="20"/>
          <w:szCs w:val="20"/>
        </w:rPr>
        <w:t xml:space="preserve">CLÁUSULA DÉCIMA </w:t>
      </w:r>
      <w:r w:rsidR="00C6002E" w:rsidRPr="00BB6B95">
        <w:rPr>
          <w:b/>
          <w:sz w:val="20"/>
          <w:szCs w:val="20"/>
        </w:rPr>
        <w:t>TERCEIRA</w:t>
      </w:r>
      <w:r w:rsidRPr="00BB6B95">
        <w:rPr>
          <w:b/>
          <w:sz w:val="20"/>
          <w:szCs w:val="20"/>
        </w:rPr>
        <w:t xml:space="preserve"> - DA PUBLICIDADE DO CONTRATO</w:t>
      </w:r>
    </w:p>
    <w:p w14:paraId="25EA7607" w14:textId="77777777" w:rsidR="009D3EBF" w:rsidRPr="00BB6B95" w:rsidRDefault="009D3EBF" w:rsidP="000A24A7">
      <w:pPr>
        <w:pStyle w:val="Corpodetexto"/>
        <w:keepLines/>
        <w:tabs>
          <w:tab w:val="left" w:pos="0"/>
          <w:tab w:val="left" w:pos="8052"/>
        </w:tabs>
        <w:ind w:right="45"/>
        <w:jc w:val="both"/>
        <w:rPr>
          <w:b/>
          <w:sz w:val="20"/>
          <w:szCs w:val="20"/>
        </w:rPr>
      </w:pPr>
    </w:p>
    <w:p w14:paraId="25EA7608" w14:textId="77777777" w:rsidR="009D3EBF" w:rsidRPr="00BB6B95" w:rsidRDefault="00C6002E" w:rsidP="000A24A7">
      <w:pPr>
        <w:keepLines/>
        <w:tabs>
          <w:tab w:val="left" w:pos="0"/>
          <w:tab w:val="left" w:pos="8052"/>
        </w:tabs>
        <w:ind w:right="45"/>
        <w:jc w:val="both"/>
        <w:rPr>
          <w:sz w:val="20"/>
          <w:szCs w:val="20"/>
        </w:rPr>
      </w:pPr>
      <w:r w:rsidRPr="00BB6B95">
        <w:rPr>
          <w:b/>
          <w:sz w:val="20"/>
          <w:szCs w:val="20"/>
        </w:rPr>
        <w:lastRenderedPageBreak/>
        <w:t>13</w:t>
      </w:r>
      <w:r w:rsidR="009D3EBF" w:rsidRPr="00BB6B95">
        <w:rPr>
          <w:b/>
          <w:sz w:val="20"/>
          <w:szCs w:val="20"/>
        </w:rPr>
        <w:t xml:space="preserve">.1 - </w:t>
      </w:r>
      <w:r w:rsidR="009D3EBF" w:rsidRPr="00BB6B95">
        <w:rPr>
          <w:sz w:val="20"/>
          <w:szCs w:val="20"/>
        </w:rPr>
        <w:t>O extrato do presente instrumento será publicado no átrio do SAAE de Três Pontas/MG e no Diário Oficial dos “Municípios do Estado de Minas Gerais”, por conta do órgão público CONTRATANTE, em conformidade com o parágrafo único do art. 61 da Lei Federal nº 8.666/93.</w:t>
      </w:r>
    </w:p>
    <w:p w14:paraId="25EA7609" w14:textId="77777777" w:rsidR="00766899" w:rsidRPr="00BB6B95" w:rsidRDefault="00766899" w:rsidP="000A24A7">
      <w:pPr>
        <w:pStyle w:val="Corpodetexto"/>
        <w:keepLines/>
        <w:tabs>
          <w:tab w:val="left" w:pos="0"/>
          <w:tab w:val="left" w:pos="8052"/>
        </w:tabs>
        <w:ind w:right="45"/>
        <w:jc w:val="both"/>
        <w:rPr>
          <w:sz w:val="20"/>
          <w:szCs w:val="20"/>
        </w:rPr>
      </w:pPr>
    </w:p>
    <w:p w14:paraId="25EA760A" w14:textId="77777777" w:rsidR="009153C1" w:rsidRPr="00BB6B95" w:rsidRDefault="00F02CFC" w:rsidP="000A24A7">
      <w:pPr>
        <w:keepLines/>
        <w:tabs>
          <w:tab w:val="left" w:pos="0"/>
          <w:tab w:val="left" w:pos="8052"/>
        </w:tabs>
        <w:ind w:right="45"/>
        <w:jc w:val="both"/>
        <w:rPr>
          <w:b/>
          <w:sz w:val="20"/>
          <w:szCs w:val="20"/>
        </w:rPr>
      </w:pPr>
      <w:r w:rsidRPr="00BB6B95">
        <w:rPr>
          <w:b/>
          <w:sz w:val="20"/>
          <w:szCs w:val="20"/>
        </w:rPr>
        <w:t xml:space="preserve">CLÁUSULA DÉCIMA </w:t>
      </w:r>
      <w:r w:rsidR="00C6002E" w:rsidRPr="00BB6B95">
        <w:rPr>
          <w:b/>
          <w:sz w:val="20"/>
          <w:szCs w:val="20"/>
        </w:rPr>
        <w:t>QUARTA -</w:t>
      </w:r>
      <w:r w:rsidRPr="00BB6B95">
        <w:rPr>
          <w:b/>
          <w:sz w:val="20"/>
          <w:szCs w:val="20"/>
        </w:rPr>
        <w:t xml:space="preserve"> DA EXECUÇÃO</w:t>
      </w:r>
    </w:p>
    <w:p w14:paraId="25EA760B" w14:textId="77777777" w:rsidR="009153C1" w:rsidRPr="00BB6B95" w:rsidRDefault="009153C1" w:rsidP="000A24A7">
      <w:pPr>
        <w:pStyle w:val="Corpodetexto"/>
        <w:keepLines/>
        <w:tabs>
          <w:tab w:val="left" w:pos="0"/>
          <w:tab w:val="left" w:pos="8052"/>
        </w:tabs>
        <w:ind w:right="45"/>
        <w:jc w:val="both"/>
        <w:rPr>
          <w:b/>
          <w:sz w:val="20"/>
          <w:szCs w:val="20"/>
        </w:rPr>
      </w:pPr>
    </w:p>
    <w:p w14:paraId="25EA760C" w14:textId="77777777" w:rsidR="009153C1" w:rsidRPr="00BB6B95" w:rsidRDefault="009E0318" w:rsidP="000A24A7">
      <w:pPr>
        <w:keepLines/>
        <w:tabs>
          <w:tab w:val="left" w:pos="0"/>
          <w:tab w:val="left" w:pos="8052"/>
        </w:tabs>
        <w:ind w:right="45"/>
        <w:jc w:val="both"/>
        <w:rPr>
          <w:sz w:val="20"/>
          <w:szCs w:val="20"/>
        </w:rPr>
      </w:pPr>
      <w:r w:rsidRPr="00BB6B95">
        <w:rPr>
          <w:b/>
          <w:sz w:val="20"/>
          <w:szCs w:val="20"/>
        </w:rPr>
        <w:t>1</w:t>
      </w:r>
      <w:r w:rsidR="00C6002E" w:rsidRPr="00BB6B95">
        <w:rPr>
          <w:b/>
          <w:sz w:val="20"/>
          <w:szCs w:val="20"/>
        </w:rPr>
        <w:t>4</w:t>
      </w:r>
      <w:r w:rsidR="00F02CFC" w:rsidRPr="00BB6B95">
        <w:rPr>
          <w:b/>
          <w:sz w:val="20"/>
          <w:szCs w:val="20"/>
        </w:rPr>
        <w:t>.1 -</w:t>
      </w:r>
      <w:r w:rsidR="00F02CFC" w:rsidRPr="00BB6B95">
        <w:rPr>
          <w:sz w:val="20"/>
          <w:szCs w:val="20"/>
        </w:rPr>
        <w:t xml:space="preserve"> A </w:t>
      </w:r>
      <w:r w:rsidR="009B1015" w:rsidRPr="00BB6B95">
        <w:rPr>
          <w:b/>
          <w:sz w:val="20"/>
          <w:szCs w:val="20"/>
        </w:rPr>
        <w:t>CONTRATADA</w:t>
      </w:r>
      <w:r w:rsidR="00F02CFC" w:rsidRPr="00BB6B95">
        <w:rPr>
          <w:b/>
          <w:sz w:val="20"/>
          <w:szCs w:val="20"/>
        </w:rPr>
        <w:t xml:space="preserve"> </w:t>
      </w:r>
      <w:r w:rsidR="00F02CFC" w:rsidRPr="00BB6B95">
        <w:rPr>
          <w:sz w:val="20"/>
          <w:szCs w:val="20"/>
        </w:rPr>
        <w:t>obriga-se a manter durante toda a execução do contrato, em compatibilidade com as obrigações por ela assumidas, todas as condições de habilitação exigidas na licitação.</w:t>
      </w:r>
    </w:p>
    <w:p w14:paraId="25EA760D" w14:textId="77777777" w:rsidR="009153C1" w:rsidRPr="00BB6B95" w:rsidRDefault="009153C1" w:rsidP="000A24A7">
      <w:pPr>
        <w:pStyle w:val="Corpodetexto"/>
        <w:keepLines/>
        <w:tabs>
          <w:tab w:val="left" w:pos="0"/>
          <w:tab w:val="left" w:pos="8052"/>
        </w:tabs>
        <w:ind w:right="45"/>
        <w:jc w:val="both"/>
        <w:rPr>
          <w:sz w:val="20"/>
          <w:szCs w:val="20"/>
        </w:rPr>
      </w:pPr>
    </w:p>
    <w:p w14:paraId="25EA760E" w14:textId="77777777" w:rsidR="009153C1" w:rsidRPr="00BB6B95" w:rsidRDefault="00F02CFC" w:rsidP="000A24A7">
      <w:pPr>
        <w:keepLines/>
        <w:tabs>
          <w:tab w:val="left" w:pos="0"/>
          <w:tab w:val="left" w:pos="8052"/>
        </w:tabs>
        <w:ind w:right="45"/>
        <w:jc w:val="both"/>
        <w:rPr>
          <w:b/>
          <w:sz w:val="20"/>
          <w:szCs w:val="20"/>
        </w:rPr>
      </w:pPr>
      <w:r w:rsidRPr="00BB6B95">
        <w:rPr>
          <w:b/>
          <w:sz w:val="20"/>
          <w:szCs w:val="20"/>
        </w:rPr>
        <w:t xml:space="preserve">CLÁUSULA DÉCIMA </w:t>
      </w:r>
      <w:r w:rsidR="00C6002E" w:rsidRPr="00BB6B95">
        <w:rPr>
          <w:b/>
          <w:sz w:val="20"/>
          <w:szCs w:val="20"/>
        </w:rPr>
        <w:t>QUINTA</w:t>
      </w:r>
      <w:r w:rsidRPr="00BB6B95">
        <w:rPr>
          <w:b/>
          <w:sz w:val="20"/>
          <w:szCs w:val="20"/>
        </w:rPr>
        <w:t xml:space="preserve"> </w:t>
      </w:r>
      <w:r w:rsidR="009E0318" w:rsidRPr="00BB6B95">
        <w:rPr>
          <w:b/>
          <w:sz w:val="20"/>
          <w:szCs w:val="20"/>
        </w:rPr>
        <w:t>-</w:t>
      </w:r>
      <w:r w:rsidRPr="00BB6B95">
        <w:rPr>
          <w:b/>
          <w:sz w:val="20"/>
          <w:szCs w:val="20"/>
        </w:rPr>
        <w:t xml:space="preserve"> DOS DOCUMENTOS</w:t>
      </w:r>
    </w:p>
    <w:p w14:paraId="25EA760F" w14:textId="77777777" w:rsidR="009153C1" w:rsidRPr="00BB6B95" w:rsidRDefault="009153C1" w:rsidP="000A24A7">
      <w:pPr>
        <w:pStyle w:val="Corpodetexto"/>
        <w:keepLines/>
        <w:tabs>
          <w:tab w:val="left" w:pos="0"/>
          <w:tab w:val="left" w:pos="8052"/>
        </w:tabs>
        <w:ind w:right="45"/>
        <w:jc w:val="both"/>
        <w:rPr>
          <w:b/>
          <w:sz w:val="20"/>
          <w:szCs w:val="20"/>
        </w:rPr>
      </w:pPr>
    </w:p>
    <w:p w14:paraId="25EA7610" w14:textId="4278D485" w:rsidR="009153C1" w:rsidRPr="00BB6B95" w:rsidRDefault="009E0318" w:rsidP="000A24A7">
      <w:pPr>
        <w:keepLines/>
        <w:tabs>
          <w:tab w:val="left" w:pos="0"/>
          <w:tab w:val="left" w:pos="8052"/>
        </w:tabs>
        <w:ind w:right="45"/>
        <w:jc w:val="both"/>
        <w:rPr>
          <w:sz w:val="20"/>
          <w:szCs w:val="20"/>
        </w:rPr>
      </w:pPr>
      <w:r w:rsidRPr="00BB6B95">
        <w:rPr>
          <w:b/>
          <w:sz w:val="20"/>
          <w:szCs w:val="20"/>
        </w:rPr>
        <w:t>1</w:t>
      </w:r>
      <w:r w:rsidR="00C6002E" w:rsidRPr="00BB6B95">
        <w:rPr>
          <w:b/>
          <w:sz w:val="20"/>
          <w:szCs w:val="20"/>
        </w:rPr>
        <w:t>5</w:t>
      </w:r>
      <w:r w:rsidR="00F02CFC" w:rsidRPr="00BB6B95">
        <w:rPr>
          <w:b/>
          <w:sz w:val="20"/>
          <w:szCs w:val="20"/>
        </w:rPr>
        <w:t>.1 -</w:t>
      </w:r>
      <w:r w:rsidR="00F02CFC" w:rsidRPr="00BB6B95">
        <w:rPr>
          <w:sz w:val="20"/>
          <w:szCs w:val="20"/>
        </w:rPr>
        <w:t xml:space="preserve"> </w:t>
      </w:r>
      <w:proofErr w:type="gramStart"/>
      <w:r w:rsidR="00F02CFC" w:rsidRPr="00BB6B95">
        <w:rPr>
          <w:sz w:val="20"/>
          <w:szCs w:val="20"/>
        </w:rPr>
        <w:t>Integram</w:t>
      </w:r>
      <w:proofErr w:type="gramEnd"/>
      <w:r w:rsidR="00F02CFC" w:rsidRPr="00BB6B95">
        <w:rPr>
          <w:sz w:val="20"/>
          <w:szCs w:val="20"/>
        </w:rPr>
        <w:t xml:space="preserve"> o presente contrato todos os documentos constantes no </w:t>
      </w:r>
      <w:r w:rsidR="00A91606" w:rsidRPr="00BB6B95">
        <w:rPr>
          <w:b/>
          <w:sz w:val="20"/>
          <w:szCs w:val="20"/>
        </w:rPr>
        <w:t>Pregão Presencial nº 03</w:t>
      </w:r>
      <w:r w:rsidR="00994C8C" w:rsidRPr="00BB6B95">
        <w:rPr>
          <w:b/>
          <w:sz w:val="20"/>
          <w:szCs w:val="20"/>
        </w:rPr>
        <w:t>4/2023 – Processo Licitatório nº 0</w:t>
      </w:r>
      <w:r w:rsidR="00A91606" w:rsidRPr="00BB6B95">
        <w:rPr>
          <w:b/>
          <w:sz w:val="20"/>
          <w:szCs w:val="20"/>
        </w:rPr>
        <w:t>62</w:t>
      </w:r>
      <w:r w:rsidR="00994C8C" w:rsidRPr="00BB6B95">
        <w:rPr>
          <w:b/>
          <w:sz w:val="20"/>
          <w:szCs w:val="20"/>
        </w:rPr>
        <w:t>/2023</w:t>
      </w:r>
      <w:r w:rsidR="00F02CFC" w:rsidRPr="00BB6B95">
        <w:rPr>
          <w:sz w:val="20"/>
          <w:szCs w:val="20"/>
        </w:rPr>
        <w:t xml:space="preserve"> com as inclusas condições gerais contidas, assim como as propostas de preços para o fornecimento, firmadas pela </w:t>
      </w:r>
      <w:r w:rsidR="009B1015" w:rsidRPr="00BB6B95">
        <w:rPr>
          <w:b/>
          <w:sz w:val="20"/>
          <w:szCs w:val="20"/>
        </w:rPr>
        <w:t>CONTRATADA</w:t>
      </w:r>
      <w:r w:rsidR="00F02CFC" w:rsidRPr="00BB6B95">
        <w:rPr>
          <w:sz w:val="20"/>
          <w:szCs w:val="20"/>
        </w:rPr>
        <w:t>, naquilo que não conflitarem com este instrumento.</w:t>
      </w:r>
    </w:p>
    <w:p w14:paraId="25EA7611" w14:textId="77777777" w:rsidR="00C6002E" w:rsidRPr="00BB6B95" w:rsidRDefault="00C6002E" w:rsidP="000A24A7">
      <w:pPr>
        <w:pStyle w:val="Corpodetexto"/>
        <w:keepLines/>
        <w:tabs>
          <w:tab w:val="left" w:pos="0"/>
          <w:tab w:val="left" w:pos="8052"/>
        </w:tabs>
        <w:ind w:right="45"/>
        <w:jc w:val="both"/>
        <w:rPr>
          <w:sz w:val="20"/>
          <w:szCs w:val="20"/>
        </w:rPr>
      </w:pPr>
    </w:p>
    <w:p w14:paraId="25EA7612" w14:textId="77777777" w:rsidR="009153C1" w:rsidRPr="00BB6B95" w:rsidRDefault="00F02CFC" w:rsidP="000A24A7">
      <w:pPr>
        <w:keepLines/>
        <w:tabs>
          <w:tab w:val="left" w:pos="0"/>
          <w:tab w:val="left" w:pos="8052"/>
        </w:tabs>
        <w:ind w:right="45"/>
        <w:jc w:val="both"/>
        <w:rPr>
          <w:b/>
          <w:sz w:val="20"/>
          <w:szCs w:val="20"/>
        </w:rPr>
      </w:pPr>
      <w:r w:rsidRPr="00BB6B95">
        <w:rPr>
          <w:b/>
          <w:sz w:val="20"/>
          <w:szCs w:val="20"/>
        </w:rPr>
        <w:t xml:space="preserve">CLÁUSULA DÉCIMA </w:t>
      </w:r>
      <w:r w:rsidR="00C6002E" w:rsidRPr="00BB6B95">
        <w:rPr>
          <w:b/>
          <w:sz w:val="20"/>
          <w:szCs w:val="20"/>
        </w:rPr>
        <w:t>SEXTA</w:t>
      </w:r>
      <w:r w:rsidR="009E0318" w:rsidRPr="00BB6B95">
        <w:rPr>
          <w:b/>
          <w:sz w:val="20"/>
          <w:szCs w:val="20"/>
        </w:rPr>
        <w:t xml:space="preserve"> -</w:t>
      </w:r>
      <w:r w:rsidRPr="00BB6B95">
        <w:rPr>
          <w:b/>
          <w:sz w:val="20"/>
          <w:szCs w:val="20"/>
        </w:rPr>
        <w:t xml:space="preserve"> DO FORO</w:t>
      </w:r>
    </w:p>
    <w:p w14:paraId="25EA7613" w14:textId="77777777" w:rsidR="009153C1" w:rsidRPr="00BB6B95" w:rsidRDefault="009153C1" w:rsidP="000A24A7">
      <w:pPr>
        <w:pStyle w:val="Corpodetexto"/>
        <w:keepLines/>
        <w:tabs>
          <w:tab w:val="left" w:pos="0"/>
          <w:tab w:val="left" w:pos="8052"/>
        </w:tabs>
        <w:ind w:right="45"/>
        <w:jc w:val="both"/>
        <w:rPr>
          <w:b/>
          <w:sz w:val="20"/>
          <w:szCs w:val="20"/>
        </w:rPr>
      </w:pPr>
    </w:p>
    <w:p w14:paraId="25EA7614" w14:textId="77777777" w:rsidR="009153C1" w:rsidRPr="00BB6B95" w:rsidRDefault="00C6002E" w:rsidP="000A24A7">
      <w:pPr>
        <w:keepLines/>
        <w:tabs>
          <w:tab w:val="left" w:pos="0"/>
          <w:tab w:val="left" w:pos="736"/>
          <w:tab w:val="left" w:pos="8052"/>
        </w:tabs>
        <w:ind w:right="45"/>
        <w:jc w:val="both"/>
        <w:rPr>
          <w:sz w:val="20"/>
          <w:szCs w:val="20"/>
        </w:rPr>
      </w:pPr>
      <w:r w:rsidRPr="00BB6B95">
        <w:rPr>
          <w:b/>
          <w:sz w:val="20"/>
          <w:szCs w:val="20"/>
        </w:rPr>
        <w:t>16</w:t>
      </w:r>
      <w:r w:rsidR="009E0318" w:rsidRPr="00BB6B95">
        <w:rPr>
          <w:b/>
          <w:sz w:val="20"/>
          <w:szCs w:val="20"/>
        </w:rPr>
        <w:t>.1</w:t>
      </w:r>
      <w:r w:rsidR="00F02CFC" w:rsidRPr="00BB6B95">
        <w:rPr>
          <w:b/>
          <w:sz w:val="20"/>
          <w:szCs w:val="20"/>
        </w:rPr>
        <w:t>-</w:t>
      </w:r>
      <w:r w:rsidR="00F02CFC" w:rsidRPr="00BB6B95">
        <w:rPr>
          <w:sz w:val="20"/>
          <w:szCs w:val="20"/>
        </w:rPr>
        <w:t xml:space="preserve"> As partes </w:t>
      </w:r>
      <w:r w:rsidR="009B1015" w:rsidRPr="00BB6B95">
        <w:rPr>
          <w:b/>
          <w:sz w:val="20"/>
          <w:szCs w:val="20"/>
        </w:rPr>
        <w:t>CONTRATANTE</w:t>
      </w:r>
      <w:r w:rsidR="00F02CFC" w:rsidRPr="00BB6B95">
        <w:rPr>
          <w:b/>
          <w:sz w:val="20"/>
          <w:szCs w:val="20"/>
        </w:rPr>
        <w:t xml:space="preserve">S </w:t>
      </w:r>
      <w:r w:rsidR="00F02CFC" w:rsidRPr="00BB6B95">
        <w:rPr>
          <w:sz w:val="20"/>
          <w:szCs w:val="20"/>
        </w:rPr>
        <w:t>elegem o Foro da Comarca de Três Pontas – MG, como renúncia expressa de qualquer outro por mais privilegiado que seja para a solução de qualquer pendência atinente a este</w:t>
      </w:r>
      <w:r w:rsidR="00F02CFC" w:rsidRPr="00BB6B95">
        <w:rPr>
          <w:spacing w:val="-2"/>
          <w:sz w:val="20"/>
          <w:szCs w:val="20"/>
        </w:rPr>
        <w:t xml:space="preserve"> </w:t>
      </w:r>
      <w:r w:rsidR="00F02CFC" w:rsidRPr="00BB6B95">
        <w:rPr>
          <w:sz w:val="20"/>
          <w:szCs w:val="20"/>
        </w:rPr>
        <w:t>contrato.</w:t>
      </w:r>
    </w:p>
    <w:p w14:paraId="25EA7615" w14:textId="77777777" w:rsidR="009153C1" w:rsidRPr="00BB6B95" w:rsidRDefault="009153C1" w:rsidP="000A24A7">
      <w:pPr>
        <w:pStyle w:val="Corpodetexto"/>
        <w:keepLines/>
        <w:tabs>
          <w:tab w:val="left" w:pos="0"/>
          <w:tab w:val="left" w:pos="8052"/>
        </w:tabs>
        <w:ind w:right="45"/>
        <w:jc w:val="both"/>
        <w:rPr>
          <w:sz w:val="20"/>
          <w:szCs w:val="20"/>
        </w:rPr>
      </w:pPr>
    </w:p>
    <w:p w14:paraId="42B34CD2" w14:textId="77777777" w:rsidR="00EF298C" w:rsidRPr="00BB6B95" w:rsidRDefault="00EF298C" w:rsidP="000A24A7">
      <w:pPr>
        <w:keepLines/>
        <w:tabs>
          <w:tab w:val="left" w:pos="0"/>
          <w:tab w:val="left" w:pos="715"/>
          <w:tab w:val="left" w:pos="8052"/>
        </w:tabs>
        <w:ind w:right="45"/>
        <w:jc w:val="both"/>
        <w:rPr>
          <w:b/>
          <w:sz w:val="20"/>
          <w:szCs w:val="20"/>
        </w:rPr>
      </w:pPr>
    </w:p>
    <w:p w14:paraId="25EA761F" w14:textId="41B7C953" w:rsidR="009153C1" w:rsidRPr="00BB6B95" w:rsidRDefault="00C6002E" w:rsidP="000A24A7">
      <w:pPr>
        <w:keepLines/>
        <w:tabs>
          <w:tab w:val="left" w:pos="0"/>
          <w:tab w:val="left" w:pos="715"/>
          <w:tab w:val="left" w:pos="8052"/>
        </w:tabs>
        <w:ind w:right="45"/>
        <w:jc w:val="both"/>
        <w:rPr>
          <w:sz w:val="20"/>
          <w:szCs w:val="20"/>
        </w:rPr>
      </w:pPr>
      <w:r w:rsidRPr="00BB6B95">
        <w:rPr>
          <w:b/>
          <w:sz w:val="20"/>
          <w:szCs w:val="20"/>
        </w:rPr>
        <w:t>16</w:t>
      </w:r>
      <w:r w:rsidR="009E0318" w:rsidRPr="00BB6B95">
        <w:rPr>
          <w:b/>
          <w:sz w:val="20"/>
          <w:szCs w:val="20"/>
        </w:rPr>
        <w:t xml:space="preserve">.2 </w:t>
      </w:r>
      <w:r w:rsidR="00F02CFC" w:rsidRPr="00BB6B95">
        <w:rPr>
          <w:b/>
          <w:sz w:val="20"/>
          <w:szCs w:val="20"/>
        </w:rPr>
        <w:t>-</w:t>
      </w:r>
      <w:r w:rsidR="00F02CFC" w:rsidRPr="00BB6B95">
        <w:rPr>
          <w:sz w:val="20"/>
          <w:szCs w:val="20"/>
        </w:rPr>
        <w:t xml:space="preserve"> E por estarem assim ajustados, as partes firmam o presente contrato em 03 (três) vias para um só efeito</w:t>
      </w:r>
      <w:r w:rsidRPr="00BB6B95">
        <w:rPr>
          <w:sz w:val="20"/>
          <w:szCs w:val="20"/>
        </w:rPr>
        <w:t>.</w:t>
      </w:r>
    </w:p>
    <w:p w14:paraId="25EA7620" w14:textId="77777777" w:rsidR="009153C1" w:rsidRDefault="009153C1" w:rsidP="000A24A7">
      <w:pPr>
        <w:pStyle w:val="Corpodetexto"/>
        <w:keepLines/>
        <w:tabs>
          <w:tab w:val="left" w:pos="0"/>
          <w:tab w:val="left" w:pos="8052"/>
        </w:tabs>
        <w:ind w:right="45"/>
        <w:jc w:val="both"/>
        <w:rPr>
          <w:sz w:val="20"/>
          <w:szCs w:val="20"/>
        </w:rPr>
      </w:pPr>
    </w:p>
    <w:p w14:paraId="4F61745B" w14:textId="77777777" w:rsidR="008D4208" w:rsidRPr="00BB6B95" w:rsidRDefault="008D4208" w:rsidP="000A24A7">
      <w:pPr>
        <w:pStyle w:val="Corpodetexto"/>
        <w:keepLines/>
        <w:tabs>
          <w:tab w:val="left" w:pos="0"/>
          <w:tab w:val="left" w:pos="8052"/>
        </w:tabs>
        <w:ind w:right="45"/>
        <w:jc w:val="both"/>
        <w:rPr>
          <w:sz w:val="20"/>
          <w:szCs w:val="20"/>
        </w:rPr>
      </w:pPr>
    </w:p>
    <w:p w14:paraId="25EA7621" w14:textId="77777777" w:rsidR="0083423A" w:rsidRPr="00BB6B95" w:rsidRDefault="0083423A" w:rsidP="000A24A7">
      <w:pPr>
        <w:pStyle w:val="Corpodetexto"/>
        <w:keepLines/>
        <w:tabs>
          <w:tab w:val="left" w:pos="0"/>
          <w:tab w:val="left" w:pos="8052"/>
        </w:tabs>
        <w:ind w:right="45"/>
        <w:jc w:val="both"/>
        <w:rPr>
          <w:sz w:val="20"/>
          <w:szCs w:val="20"/>
        </w:rPr>
      </w:pPr>
    </w:p>
    <w:p w14:paraId="25EA7622" w14:textId="1055AAF3" w:rsidR="0083423A" w:rsidRPr="00BB6B95" w:rsidRDefault="0083423A" w:rsidP="000A24A7">
      <w:pPr>
        <w:keepLines/>
        <w:tabs>
          <w:tab w:val="left" w:pos="0"/>
          <w:tab w:val="left" w:pos="8052"/>
        </w:tabs>
        <w:ind w:right="45"/>
        <w:jc w:val="center"/>
        <w:rPr>
          <w:b/>
          <w:sz w:val="20"/>
          <w:szCs w:val="20"/>
        </w:rPr>
      </w:pPr>
      <w:r w:rsidRPr="00BB6B95">
        <w:rPr>
          <w:b/>
          <w:sz w:val="20"/>
          <w:szCs w:val="20"/>
        </w:rPr>
        <w:t>Três Pontas – MG,</w:t>
      </w:r>
      <w:r w:rsidR="008D4208">
        <w:rPr>
          <w:b/>
          <w:sz w:val="20"/>
          <w:szCs w:val="20"/>
        </w:rPr>
        <w:t xml:space="preserve"> 15 de dezembro de 2023.</w:t>
      </w:r>
    </w:p>
    <w:p w14:paraId="5D629996" w14:textId="0A348514" w:rsidR="00EF298C" w:rsidRDefault="00EF298C" w:rsidP="000A24A7">
      <w:pPr>
        <w:keepLines/>
        <w:tabs>
          <w:tab w:val="left" w:pos="0"/>
          <w:tab w:val="left" w:pos="8052"/>
        </w:tabs>
        <w:ind w:right="45"/>
        <w:jc w:val="center"/>
        <w:rPr>
          <w:b/>
          <w:sz w:val="20"/>
          <w:szCs w:val="20"/>
        </w:rPr>
      </w:pPr>
    </w:p>
    <w:p w14:paraId="68B99F3F" w14:textId="77777777" w:rsidR="008D4208" w:rsidRDefault="008D4208" w:rsidP="000A24A7">
      <w:pPr>
        <w:keepLines/>
        <w:tabs>
          <w:tab w:val="left" w:pos="0"/>
          <w:tab w:val="left" w:pos="8052"/>
        </w:tabs>
        <w:ind w:right="45"/>
        <w:jc w:val="center"/>
        <w:rPr>
          <w:b/>
          <w:sz w:val="20"/>
          <w:szCs w:val="20"/>
        </w:rPr>
      </w:pPr>
    </w:p>
    <w:p w14:paraId="341F2C13" w14:textId="77777777" w:rsidR="008D4208" w:rsidRDefault="008D4208" w:rsidP="000A24A7">
      <w:pPr>
        <w:keepLines/>
        <w:tabs>
          <w:tab w:val="left" w:pos="0"/>
          <w:tab w:val="left" w:pos="8052"/>
        </w:tabs>
        <w:ind w:right="45"/>
        <w:jc w:val="center"/>
        <w:rPr>
          <w:b/>
          <w:sz w:val="20"/>
          <w:szCs w:val="20"/>
        </w:rPr>
      </w:pPr>
    </w:p>
    <w:p w14:paraId="2AEA95DE" w14:textId="77777777" w:rsidR="008D4208" w:rsidRDefault="008D4208" w:rsidP="000A24A7">
      <w:pPr>
        <w:keepLines/>
        <w:tabs>
          <w:tab w:val="left" w:pos="0"/>
          <w:tab w:val="left" w:pos="8052"/>
        </w:tabs>
        <w:ind w:right="45"/>
        <w:jc w:val="center"/>
        <w:rPr>
          <w:b/>
          <w:sz w:val="20"/>
          <w:szCs w:val="20"/>
        </w:rPr>
      </w:pPr>
    </w:p>
    <w:p w14:paraId="04842BA3" w14:textId="77777777" w:rsidR="008D4208" w:rsidRPr="00BB6B95" w:rsidRDefault="008D4208" w:rsidP="000A24A7">
      <w:pPr>
        <w:keepLines/>
        <w:tabs>
          <w:tab w:val="left" w:pos="0"/>
          <w:tab w:val="left" w:pos="8052"/>
        </w:tabs>
        <w:ind w:right="45"/>
        <w:jc w:val="center"/>
        <w:rPr>
          <w:b/>
          <w:sz w:val="20"/>
          <w:szCs w:val="20"/>
        </w:rPr>
      </w:pPr>
    </w:p>
    <w:p w14:paraId="1BE1F5E2" w14:textId="77777777" w:rsidR="00EF298C" w:rsidRPr="00BB6B95" w:rsidRDefault="00EF298C" w:rsidP="000A24A7">
      <w:pPr>
        <w:keepLines/>
        <w:tabs>
          <w:tab w:val="left" w:pos="0"/>
          <w:tab w:val="left" w:pos="8052"/>
        </w:tabs>
        <w:ind w:right="45"/>
        <w:jc w:val="center"/>
        <w:rPr>
          <w:b/>
          <w:sz w:val="20"/>
          <w:szCs w:val="20"/>
        </w:rPr>
      </w:pPr>
    </w:p>
    <w:p w14:paraId="25EA7623" w14:textId="77777777" w:rsidR="0083423A" w:rsidRPr="00BB6B95" w:rsidRDefault="0083423A" w:rsidP="000A24A7">
      <w:pPr>
        <w:pStyle w:val="Corpodetexto"/>
        <w:keepLines/>
        <w:tabs>
          <w:tab w:val="left" w:pos="0"/>
          <w:tab w:val="left" w:pos="8052"/>
        </w:tabs>
        <w:ind w:right="45"/>
        <w:jc w:val="center"/>
        <w:rPr>
          <w:b/>
          <w:sz w:val="20"/>
          <w:szCs w:val="20"/>
        </w:rPr>
      </w:pPr>
    </w:p>
    <w:p w14:paraId="25EA7624" w14:textId="77777777" w:rsidR="0083423A" w:rsidRPr="00BB6B95" w:rsidRDefault="0083423A" w:rsidP="000A24A7">
      <w:pPr>
        <w:pStyle w:val="Corpodetexto"/>
        <w:keepLines/>
        <w:tabs>
          <w:tab w:val="left" w:pos="0"/>
          <w:tab w:val="left" w:pos="8052"/>
        </w:tabs>
        <w:ind w:right="45"/>
        <w:jc w:val="center"/>
        <w:rPr>
          <w:b/>
          <w:sz w:val="20"/>
          <w:szCs w:val="20"/>
        </w:rPr>
      </w:pPr>
    </w:p>
    <w:tbl>
      <w:tblPr>
        <w:tblStyle w:val="TableNormal"/>
        <w:tblW w:w="0" w:type="auto"/>
        <w:tblInd w:w="611" w:type="dxa"/>
        <w:tblLayout w:type="fixed"/>
        <w:tblLook w:val="01E0" w:firstRow="1" w:lastRow="1" w:firstColumn="1" w:lastColumn="1" w:noHBand="0" w:noVBand="0"/>
      </w:tblPr>
      <w:tblGrid>
        <w:gridCol w:w="4808"/>
        <w:gridCol w:w="3302"/>
      </w:tblGrid>
      <w:tr w:rsidR="0083423A" w:rsidRPr="00BB6B95" w14:paraId="25EA762B" w14:textId="77777777" w:rsidTr="009C2B34">
        <w:trPr>
          <w:trHeight w:val="721"/>
        </w:trPr>
        <w:tc>
          <w:tcPr>
            <w:tcW w:w="4808" w:type="dxa"/>
          </w:tcPr>
          <w:p w14:paraId="25EA7625" w14:textId="77777777" w:rsidR="0083423A" w:rsidRPr="00BB6B95" w:rsidRDefault="0083423A" w:rsidP="000A24A7">
            <w:pPr>
              <w:pStyle w:val="TableParagraph"/>
              <w:keepLines/>
              <w:tabs>
                <w:tab w:val="left" w:pos="0"/>
                <w:tab w:val="left" w:pos="8052"/>
              </w:tabs>
              <w:ind w:right="45"/>
              <w:jc w:val="center"/>
              <w:rPr>
                <w:b/>
                <w:sz w:val="20"/>
                <w:szCs w:val="20"/>
              </w:rPr>
            </w:pPr>
            <w:r w:rsidRPr="00BB6B95">
              <w:rPr>
                <w:b/>
                <w:sz w:val="20"/>
                <w:szCs w:val="20"/>
              </w:rPr>
              <w:t>Marco Antônio de Oliveira Junho</w:t>
            </w:r>
          </w:p>
          <w:p w14:paraId="25EA7626" w14:textId="77777777" w:rsidR="0083423A" w:rsidRPr="00BB6B95" w:rsidRDefault="0083423A" w:rsidP="000A24A7">
            <w:pPr>
              <w:pStyle w:val="TableParagraph"/>
              <w:keepLines/>
              <w:tabs>
                <w:tab w:val="left" w:pos="0"/>
                <w:tab w:val="left" w:pos="8052"/>
              </w:tabs>
              <w:ind w:right="45"/>
              <w:jc w:val="center"/>
              <w:rPr>
                <w:b/>
                <w:sz w:val="20"/>
                <w:szCs w:val="20"/>
              </w:rPr>
            </w:pPr>
            <w:r w:rsidRPr="00BB6B95">
              <w:rPr>
                <w:b/>
                <w:sz w:val="20"/>
                <w:szCs w:val="20"/>
              </w:rPr>
              <w:t xml:space="preserve">Diretor do SAAE – Três Pontas/MG </w:t>
            </w:r>
          </w:p>
          <w:p w14:paraId="25EA7627" w14:textId="77777777" w:rsidR="0083423A" w:rsidRPr="00BB6B95" w:rsidRDefault="0083423A" w:rsidP="000A24A7">
            <w:pPr>
              <w:pStyle w:val="TableParagraph"/>
              <w:keepLines/>
              <w:tabs>
                <w:tab w:val="left" w:pos="0"/>
                <w:tab w:val="left" w:pos="8052"/>
              </w:tabs>
              <w:ind w:right="45"/>
              <w:jc w:val="center"/>
              <w:rPr>
                <w:b/>
                <w:sz w:val="20"/>
                <w:szCs w:val="20"/>
              </w:rPr>
            </w:pPr>
            <w:r w:rsidRPr="00BB6B95">
              <w:rPr>
                <w:b/>
                <w:sz w:val="20"/>
                <w:szCs w:val="20"/>
              </w:rPr>
              <w:t>CONTRATANTE</w:t>
            </w:r>
          </w:p>
        </w:tc>
        <w:tc>
          <w:tcPr>
            <w:tcW w:w="3302" w:type="dxa"/>
          </w:tcPr>
          <w:p w14:paraId="24354B91" w14:textId="77777777" w:rsidR="008D4208" w:rsidRDefault="008D4208" w:rsidP="000A24A7">
            <w:pPr>
              <w:pStyle w:val="TableParagraph"/>
              <w:keepLines/>
              <w:tabs>
                <w:tab w:val="left" w:pos="0"/>
                <w:tab w:val="left" w:pos="8052"/>
              </w:tabs>
              <w:ind w:right="45"/>
              <w:jc w:val="center"/>
              <w:rPr>
                <w:b/>
                <w:sz w:val="20"/>
                <w:szCs w:val="20"/>
              </w:rPr>
            </w:pPr>
            <w:r w:rsidRPr="00BB6B95">
              <w:rPr>
                <w:b/>
                <w:sz w:val="20"/>
                <w:szCs w:val="20"/>
              </w:rPr>
              <w:t>AGROBLOCK SERVIÇOS LTDA,</w:t>
            </w:r>
            <w:r w:rsidRPr="00BB6B95">
              <w:rPr>
                <w:sz w:val="20"/>
                <w:szCs w:val="20"/>
              </w:rPr>
              <w:t xml:space="preserve"> </w:t>
            </w:r>
            <w:r w:rsidRPr="00BB6B95">
              <w:rPr>
                <w:b/>
                <w:sz w:val="20"/>
                <w:szCs w:val="20"/>
              </w:rPr>
              <w:t>CNPJ nº 41.209.572/0001-</w:t>
            </w:r>
            <w:proofErr w:type="gramStart"/>
            <w:r w:rsidRPr="00BB6B95">
              <w:rPr>
                <w:b/>
                <w:sz w:val="20"/>
                <w:szCs w:val="20"/>
              </w:rPr>
              <w:t>62</w:t>
            </w:r>
            <w:proofErr w:type="gramEnd"/>
          </w:p>
          <w:p w14:paraId="539DAE9E" w14:textId="2BA0B58C" w:rsidR="0083423A" w:rsidRPr="00BB6B95" w:rsidRDefault="0083423A" w:rsidP="000A24A7">
            <w:pPr>
              <w:pStyle w:val="TableParagraph"/>
              <w:keepLines/>
              <w:tabs>
                <w:tab w:val="left" w:pos="0"/>
                <w:tab w:val="left" w:pos="8052"/>
              </w:tabs>
              <w:ind w:right="45"/>
              <w:jc w:val="center"/>
              <w:rPr>
                <w:b/>
                <w:sz w:val="20"/>
                <w:szCs w:val="20"/>
              </w:rPr>
            </w:pPr>
            <w:r w:rsidRPr="00BB6B95">
              <w:rPr>
                <w:b/>
                <w:sz w:val="20"/>
                <w:szCs w:val="20"/>
              </w:rPr>
              <w:t>CONTRATADA</w:t>
            </w:r>
          </w:p>
          <w:p w14:paraId="548C0925" w14:textId="77777777" w:rsidR="000A24A7" w:rsidRPr="00BB6B95" w:rsidRDefault="000A24A7" w:rsidP="000A24A7">
            <w:pPr>
              <w:pStyle w:val="TableParagraph"/>
              <w:keepLines/>
              <w:tabs>
                <w:tab w:val="left" w:pos="0"/>
                <w:tab w:val="left" w:pos="8052"/>
              </w:tabs>
              <w:ind w:right="45"/>
              <w:jc w:val="center"/>
              <w:rPr>
                <w:b/>
                <w:sz w:val="20"/>
                <w:szCs w:val="20"/>
              </w:rPr>
            </w:pPr>
          </w:p>
          <w:p w14:paraId="25EA762A" w14:textId="576EE675" w:rsidR="000A24A7" w:rsidRPr="00BB6B95" w:rsidRDefault="000A24A7" w:rsidP="000A24A7">
            <w:pPr>
              <w:pStyle w:val="TableParagraph"/>
              <w:keepLines/>
              <w:tabs>
                <w:tab w:val="left" w:pos="0"/>
                <w:tab w:val="left" w:pos="8052"/>
              </w:tabs>
              <w:ind w:right="45"/>
              <w:jc w:val="center"/>
              <w:rPr>
                <w:b/>
                <w:sz w:val="20"/>
                <w:szCs w:val="20"/>
              </w:rPr>
            </w:pPr>
          </w:p>
        </w:tc>
      </w:tr>
    </w:tbl>
    <w:p w14:paraId="25EA762C" w14:textId="77777777" w:rsidR="0083423A" w:rsidRDefault="0083423A" w:rsidP="000A24A7">
      <w:pPr>
        <w:pStyle w:val="Corpodetexto"/>
        <w:keepLines/>
        <w:tabs>
          <w:tab w:val="left" w:pos="0"/>
          <w:tab w:val="left" w:pos="8052"/>
        </w:tabs>
        <w:ind w:right="45"/>
        <w:jc w:val="center"/>
        <w:rPr>
          <w:b/>
          <w:sz w:val="20"/>
          <w:szCs w:val="20"/>
        </w:rPr>
      </w:pPr>
    </w:p>
    <w:p w14:paraId="5D8AB25A" w14:textId="77777777" w:rsidR="008D4208" w:rsidRDefault="008D4208" w:rsidP="000A24A7">
      <w:pPr>
        <w:pStyle w:val="Corpodetexto"/>
        <w:keepLines/>
        <w:tabs>
          <w:tab w:val="left" w:pos="0"/>
          <w:tab w:val="left" w:pos="8052"/>
        </w:tabs>
        <w:ind w:right="45"/>
        <w:jc w:val="center"/>
        <w:rPr>
          <w:b/>
          <w:sz w:val="20"/>
          <w:szCs w:val="20"/>
        </w:rPr>
      </w:pPr>
    </w:p>
    <w:p w14:paraId="2CE911FE" w14:textId="77777777" w:rsidR="008D4208" w:rsidRDefault="008D4208" w:rsidP="000A24A7">
      <w:pPr>
        <w:pStyle w:val="Corpodetexto"/>
        <w:keepLines/>
        <w:tabs>
          <w:tab w:val="left" w:pos="0"/>
          <w:tab w:val="left" w:pos="8052"/>
        </w:tabs>
        <w:ind w:right="45"/>
        <w:jc w:val="center"/>
        <w:rPr>
          <w:b/>
          <w:sz w:val="20"/>
          <w:szCs w:val="20"/>
        </w:rPr>
      </w:pPr>
    </w:p>
    <w:p w14:paraId="04641B50" w14:textId="77777777" w:rsidR="008D4208" w:rsidRPr="00BB6B95" w:rsidRDefault="008D4208" w:rsidP="000A24A7">
      <w:pPr>
        <w:pStyle w:val="Corpodetexto"/>
        <w:keepLines/>
        <w:tabs>
          <w:tab w:val="left" w:pos="0"/>
          <w:tab w:val="left" w:pos="8052"/>
        </w:tabs>
        <w:ind w:right="45"/>
        <w:jc w:val="center"/>
        <w:rPr>
          <w:b/>
          <w:sz w:val="20"/>
          <w:szCs w:val="20"/>
        </w:rPr>
      </w:pPr>
    </w:p>
    <w:p w14:paraId="58FCD802" w14:textId="4D52BBC4" w:rsidR="00AE5C86" w:rsidRPr="00BB6B95" w:rsidRDefault="00AE5C86" w:rsidP="000A24A7">
      <w:pPr>
        <w:pStyle w:val="Corpodetexto"/>
        <w:keepLines/>
        <w:tabs>
          <w:tab w:val="left" w:pos="0"/>
          <w:tab w:val="left" w:pos="8052"/>
        </w:tabs>
        <w:ind w:right="45"/>
        <w:rPr>
          <w:b/>
          <w:sz w:val="20"/>
          <w:szCs w:val="20"/>
        </w:rPr>
      </w:pPr>
      <w:r w:rsidRPr="00BB6B95">
        <w:rPr>
          <w:b/>
          <w:sz w:val="20"/>
          <w:szCs w:val="20"/>
        </w:rPr>
        <w:t>Juridico</w:t>
      </w:r>
    </w:p>
    <w:p w14:paraId="79FA3081" w14:textId="3A37CAE7" w:rsidR="00AE5C86" w:rsidRPr="00BB6B95" w:rsidRDefault="00AE5C86" w:rsidP="000A24A7">
      <w:pPr>
        <w:pStyle w:val="Corpodetexto"/>
        <w:keepLines/>
        <w:tabs>
          <w:tab w:val="left" w:pos="0"/>
          <w:tab w:val="left" w:pos="8052"/>
        </w:tabs>
        <w:ind w:right="45"/>
        <w:rPr>
          <w:b/>
          <w:sz w:val="20"/>
          <w:szCs w:val="20"/>
        </w:rPr>
      </w:pPr>
    </w:p>
    <w:p w14:paraId="096FCA53" w14:textId="19769C09" w:rsidR="00AE5C86" w:rsidRPr="00BB6B95" w:rsidRDefault="00AE5C86" w:rsidP="000A24A7">
      <w:pPr>
        <w:pStyle w:val="Corpodetexto"/>
        <w:keepLines/>
        <w:tabs>
          <w:tab w:val="left" w:pos="0"/>
          <w:tab w:val="left" w:pos="8052"/>
        </w:tabs>
        <w:ind w:right="45"/>
        <w:rPr>
          <w:b/>
          <w:sz w:val="20"/>
          <w:szCs w:val="20"/>
        </w:rPr>
      </w:pPr>
    </w:p>
    <w:p w14:paraId="764CB78B" w14:textId="5B77DBCE" w:rsidR="000A24A7" w:rsidRPr="00BB6B95" w:rsidRDefault="000A24A7" w:rsidP="000A24A7">
      <w:pPr>
        <w:pStyle w:val="Corpodetexto"/>
        <w:keepLines/>
        <w:tabs>
          <w:tab w:val="left" w:pos="0"/>
          <w:tab w:val="left" w:pos="8052"/>
        </w:tabs>
        <w:ind w:right="45"/>
        <w:rPr>
          <w:b/>
          <w:sz w:val="20"/>
          <w:szCs w:val="20"/>
        </w:rPr>
      </w:pPr>
    </w:p>
    <w:p w14:paraId="203856D0" w14:textId="77777777" w:rsidR="000A24A7" w:rsidRPr="00BB6B95" w:rsidRDefault="000A24A7" w:rsidP="000A24A7">
      <w:pPr>
        <w:pStyle w:val="Corpodetexto"/>
        <w:keepLines/>
        <w:tabs>
          <w:tab w:val="left" w:pos="0"/>
          <w:tab w:val="left" w:pos="8052"/>
        </w:tabs>
        <w:ind w:right="45"/>
        <w:rPr>
          <w:b/>
          <w:sz w:val="20"/>
          <w:szCs w:val="20"/>
        </w:rPr>
      </w:pPr>
    </w:p>
    <w:p w14:paraId="25EA762E" w14:textId="77777777" w:rsidR="0083423A" w:rsidRPr="00BB6B95" w:rsidRDefault="0083423A" w:rsidP="000A24A7">
      <w:pPr>
        <w:pStyle w:val="Corpodetexto"/>
        <w:keepLines/>
        <w:tabs>
          <w:tab w:val="left" w:pos="0"/>
          <w:tab w:val="left" w:pos="8052"/>
        </w:tabs>
        <w:ind w:right="45"/>
        <w:jc w:val="center"/>
        <w:rPr>
          <w:b/>
          <w:sz w:val="20"/>
          <w:szCs w:val="20"/>
        </w:rPr>
      </w:pPr>
    </w:p>
    <w:p w14:paraId="25EA762F" w14:textId="77777777" w:rsidR="0083423A" w:rsidRPr="00BB6B95" w:rsidRDefault="0083423A" w:rsidP="000A24A7">
      <w:pPr>
        <w:keepLines/>
        <w:tabs>
          <w:tab w:val="left" w:pos="0"/>
          <w:tab w:val="left" w:pos="6531"/>
          <w:tab w:val="left" w:pos="8052"/>
        </w:tabs>
        <w:ind w:right="45"/>
        <w:jc w:val="center"/>
        <w:rPr>
          <w:sz w:val="20"/>
          <w:szCs w:val="20"/>
        </w:rPr>
      </w:pPr>
      <w:r w:rsidRPr="00BB6B95">
        <w:rPr>
          <w:sz w:val="20"/>
          <w:szCs w:val="20"/>
        </w:rPr>
        <w:t>TESTEMUNHA:</w:t>
      </w:r>
      <w:r w:rsidRPr="00BB6B95">
        <w:rPr>
          <w:sz w:val="20"/>
          <w:szCs w:val="20"/>
        </w:rPr>
        <w:tab/>
        <w:t>TESTEMUNHA:</w:t>
      </w:r>
    </w:p>
    <w:p w14:paraId="25EA7630" w14:textId="77777777" w:rsidR="0083423A" w:rsidRPr="00BB6B95" w:rsidRDefault="0083423A" w:rsidP="000A24A7">
      <w:pPr>
        <w:keepLines/>
        <w:tabs>
          <w:tab w:val="left" w:pos="0"/>
          <w:tab w:val="left" w:pos="6531"/>
          <w:tab w:val="left" w:pos="8052"/>
        </w:tabs>
        <w:ind w:right="45"/>
        <w:jc w:val="center"/>
        <w:rPr>
          <w:sz w:val="20"/>
          <w:szCs w:val="20"/>
        </w:rPr>
      </w:pPr>
      <w:r w:rsidRPr="00BB6B95">
        <w:rPr>
          <w:sz w:val="20"/>
          <w:szCs w:val="20"/>
        </w:rPr>
        <w:t>CPF:</w:t>
      </w:r>
      <w:r w:rsidRPr="00BB6B95">
        <w:rPr>
          <w:sz w:val="20"/>
          <w:szCs w:val="20"/>
        </w:rPr>
        <w:tab/>
        <w:t>CPF:</w:t>
      </w:r>
    </w:p>
    <w:p w14:paraId="25EA7631" w14:textId="77777777" w:rsidR="009153C1" w:rsidRPr="00BB6B95" w:rsidRDefault="009153C1" w:rsidP="000A24A7">
      <w:pPr>
        <w:pStyle w:val="Corpodetexto"/>
        <w:keepLines/>
        <w:tabs>
          <w:tab w:val="left" w:pos="0"/>
          <w:tab w:val="left" w:pos="8052"/>
        </w:tabs>
        <w:ind w:right="45"/>
        <w:jc w:val="both"/>
        <w:rPr>
          <w:sz w:val="20"/>
          <w:szCs w:val="20"/>
        </w:rPr>
      </w:pPr>
    </w:p>
    <w:sectPr w:rsidR="009153C1" w:rsidRPr="00BB6B95" w:rsidSect="00EF298C">
      <w:headerReference w:type="default" r:id="rId9"/>
      <w:footerReference w:type="default" r:id="rId10"/>
      <w:type w:val="nextColumn"/>
      <w:pgSz w:w="11910" w:h="16850"/>
      <w:pgMar w:top="2127" w:right="1134" w:bottom="1134" w:left="1134" w:header="1136" w:footer="44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A35965" w14:textId="77777777" w:rsidR="00083DDD" w:rsidRDefault="00083DDD">
      <w:r>
        <w:separator/>
      </w:r>
    </w:p>
  </w:endnote>
  <w:endnote w:type="continuationSeparator" w:id="0">
    <w:p w14:paraId="138D3865" w14:textId="77777777" w:rsidR="00083DDD" w:rsidRDefault="00083D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7CD296" w14:textId="77777777" w:rsidR="008D4208" w:rsidRPr="00B54654" w:rsidRDefault="008D4208" w:rsidP="008D4208">
    <w:pPr>
      <w:pStyle w:val="Rodap"/>
      <w:pBdr>
        <w:top w:val="single" w:sz="4" w:space="1" w:color="auto"/>
      </w:pBdr>
      <w:jc w:val="both"/>
      <w:rPr>
        <w:sz w:val="16"/>
        <w:szCs w:val="16"/>
      </w:rPr>
    </w:pPr>
    <w:r>
      <w:rPr>
        <w:sz w:val="16"/>
        <w:szCs w:val="16"/>
      </w:rPr>
      <w:t>Avenida Ipiranga, 981</w:t>
    </w:r>
    <w:r w:rsidRPr="00B54654">
      <w:rPr>
        <w:sz w:val="16"/>
        <w:szCs w:val="16"/>
      </w:rPr>
      <w:t xml:space="preserve"> </w:t>
    </w:r>
    <w:r>
      <w:rPr>
        <w:sz w:val="16"/>
        <w:szCs w:val="16"/>
      </w:rPr>
      <w:t>–</w:t>
    </w:r>
    <w:r w:rsidRPr="00B54654">
      <w:rPr>
        <w:sz w:val="16"/>
        <w:szCs w:val="16"/>
      </w:rPr>
      <w:t xml:space="preserve"> </w:t>
    </w:r>
    <w:r>
      <w:rPr>
        <w:sz w:val="16"/>
        <w:szCs w:val="16"/>
      </w:rPr>
      <w:t xml:space="preserve">Santa Edwiges                                                                                                    </w:t>
    </w:r>
    <w:r w:rsidRPr="00B54654">
      <w:rPr>
        <w:sz w:val="16"/>
        <w:szCs w:val="16"/>
      </w:rPr>
      <w:t>Tel: (35) 326</w:t>
    </w:r>
    <w:r>
      <w:rPr>
        <w:sz w:val="16"/>
        <w:szCs w:val="16"/>
      </w:rPr>
      <w:t>5</w:t>
    </w:r>
    <w:r w:rsidRPr="00B54654">
      <w:rPr>
        <w:sz w:val="16"/>
        <w:szCs w:val="16"/>
      </w:rPr>
      <w:t>-</w:t>
    </w:r>
    <w:proofErr w:type="gramStart"/>
    <w:r>
      <w:rPr>
        <w:sz w:val="16"/>
        <w:szCs w:val="16"/>
      </w:rPr>
      <w:t>9506</w:t>
    </w:r>
    <w:proofErr w:type="gramEnd"/>
  </w:p>
  <w:p w14:paraId="39A7BB54" w14:textId="77777777" w:rsidR="008D4208" w:rsidRPr="00B54654" w:rsidRDefault="008D4208" w:rsidP="008D4208">
    <w:pPr>
      <w:pStyle w:val="Rodap"/>
      <w:jc w:val="both"/>
      <w:rPr>
        <w:sz w:val="16"/>
        <w:szCs w:val="16"/>
      </w:rPr>
    </w:pPr>
    <w:r w:rsidRPr="00B54654">
      <w:rPr>
        <w:sz w:val="16"/>
        <w:szCs w:val="16"/>
      </w:rPr>
      <w:t>CEP: 371</w:t>
    </w:r>
    <w:r>
      <w:rPr>
        <w:sz w:val="16"/>
        <w:szCs w:val="16"/>
      </w:rPr>
      <w:t>85</w:t>
    </w:r>
    <w:r w:rsidRPr="00B54654">
      <w:rPr>
        <w:sz w:val="16"/>
        <w:szCs w:val="16"/>
      </w:rPr>
      <w:t>-</w:t>
    </w:r>
    <w:r>
      <w:rPr>
        <w:sz w:val="16"/>
        <w:szCs w:val="16"/>
      </w:rPr>
      <w:t>34</w:t>
    </w:r>
    <w:r w:rsidRPr="00B54654">
      <w:rPr>
        <w:sz w:val="16"/>
        <w:szCs w:val="16"/>
      </w:rPr>
      <w:t xml:space="preserve">0 - Três Pontas - MG                                                                                    </w:t>
    </w:r>
    <w:r>
      <w:rPr>
        <w:sz w:val="16"/>
        <w:szCs w:val="16"/>
      </w:rPr>
      <w:t xml:space="preserve">               </w:t>
    </w:r>
    <w:r w:rsidRPr="00B54654">
      <w:rPr>
        <w:sz w:val="16"/>
        <w:szCs w:val="16"/>
      </w:rPr>
      <w:t xml:space="preserve">  </w:t>
    </w:r>
    <w:hyperlink r:id="rId1" w:history="1">
      <w:r w:rsidRPr="00D4666E">
        <w:rPr>
          <w:rStyle w:val="Hyperlink"/>
          <w:sz w:val="16"/>
          <w:szCs w:val="16"/>
        </w:rPr>
        <w:t>www.saaetpo.mg.govbr</w:t>
      </w:r>
    </w:hyperlink>
  </w:p>
  <w:p w14:paraId="72CA62A6" w14:textId="77777777" w:rsidR="008D4208" w:rsidRPr="00B54654" w:rsidRDefault="008D4208" w:rsidP="008D4208">
    <w:pPr>
      <w:pStyle w:val="Rodap"/>
      <w:jc w:val="center"/>
      <w:rPr>
        <w:sz w:val="16"/>
        <w:szCs w:val="16"/>
      </w:rPr>
    </w:pPr>
    <w:r w:rsidRPr="00B54654">
      <w:rPr>
        <w:sz w:val="16"/>
        <w:szCs w:val="16"/>
      </w:rPr>
      <w:t xml:space="preserve">CNPJ: </w:t>
    </w:r>
    <w:r>
      <w:rPr>
        <w:sz w:val="16"/>
        <w:szCs w:val="16"/>
      </w:rPr>
      <w:t>25.269.069/0001-46</w:t>
    </w:r>
  </w:p>
  <w:p w14:paraId="5937720A" w14:textId="77777777" w:rsidR="008D4208" w:rsidRPr="00B54654" w:rsidRDefault="008D4208" w:rsidP="008D4208">
    <w:pPr>
      <w:pStyle w:val="Rodap"/>
      <w:jc w:val="center"/>
      <w:rPr>
        <w:sz w:val="16"/>
        <w:szCs w:val="16"/>
      </w:rPr>
    </w:pPr>
  </w:p>
  <w:p w14:paraId="498D50DE" w14:textId="77777777" w:rsidR="008D4208" w:rsidRDefault="008D4208">
    <w:pPr>
      <w:pStyle w:val="Rodap"/>
    </w:pPr>
  </w:p>
  <w:p w14:paraId="3F1ECDAA" w14:textId="77777777" w:rsidR="008D4208" w:rsidRDefault="008D4208">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17D919" w14:textId="77777777" w:rsidR="00083DDD" w:rsidRDefault="00083DDD">
      <w:r>
        <w:separator/>
      </w:r>
    </w:p>
  </w:footnote>
  <w:footnote w:type="continuationSeparator" w:id="0">
    <w:p w14:paraId="3DF60A9F" w14:textId="77777777" w:rsidR="00083DDD" w:rsidRDefault="00083D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EA763F" w14:textId="77777777" w:rsidR="00A91606" w:rsidRDefault="00A91606">
    <w:pPr>
      <w:pStyle w:val="Corpodetexto"/>
      <w:spacing w:line="14" w:lineRule="auto"/>
      <w:rPr>
        <w:sz w:val="20"/>
      </w:rPr>
    </w:pPr>
    <w:r>
      <w:rPr>
        <w:noProof/>
        <w:lang w:val="pt-BR" w:eastAsia="pt-BR" w:bidi="ar-SA"/>
      </w:rPr>
      <mc:AlternateContent>
        <mc:Choice Requires="wpg">
          <w:drawing>
            <wp:anchor distT="0" distB="0" distL="114300" distR="114300" simplePos="0" relativeHeight="249764864" behindDoc="1" locked="0" layoutInCell="1" allowOverlap="1" wp14:anchorId="25EA764C" wp14:editId="25EA764D">
              <wp:simplePos x="0" y="0"/>
              <wp:positionH relativeFrom="page">
                <wp:posOffset>709295</wp:posOffset>
              </wp:positionH>
              <wp:positionV relativeFrom="page">
                <wp:posOffset>448945</wp:posOffset>
              </wp:positionV>
              <wp:extent cx="462280" cy="675005"/>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2280" cy="675005"/>
                        <a:chOff x="1117" y="707"/>
                        <a:chExt cx="728" cy="1063"/>
                      </a:xfrm>
                    </wpg:grpSpPr>
                    <pic:pic xmlns:pic="http://schemas.openxmlformats.org/drawingml/2006/picture">
                      <pic:nvPicPr>
                        <pic:cNvPr id="4"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146" y="731"/>
                          <a:ext cx="666" cy="1017"/>
                        </a:xfrm>
                        <a:prstGeom prst="rect">
                          <a:avLst/>
                        </a:prstGeom>
                        <a:noFill/>
                        <a:extLst>
                          <a:ext uri="{909E8E84-426E-40DD-AFC4-6F175D3DCCD1}">
                            <a14:hiddenFill xmlns:a14="http://schemas.microsoft.com/office/drawing/2010/main">
                              <a:solidFill>
                                <a:srgbClr val="FFFFFF"/>
                              </a:solidFill>
                            </a14:hiddenFill>
                          </a:ext>
                        </a:extLst>
                      </pic:spPr>
                    </pic:pic>
                    <wps:wsp>
                      <wps:cNvPr id="5" name="Rectangle 3"/>
                      <wps:cNvSpPr>
                        <a:spLocks noChangeArrowheads="1"/>
                      </wps:cNvSpPr>
                      <wps:spPr bwMode="auto">
                        <a:xfrm>
                          <a:off x="1124" y="714"/>
                          <a:ext cx="713" cy="1048"/>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group w14:anchorId="4C5A0DE6" id="Group 2" o:spid="_x0000_s1026" style="position:absolute;margin-left:55.85pt;margin-top:35.35pt;width:36.4pt;height:53.15pt;z-index:-253551616;mso-position-horizontal-relative:page;mso-position-vertical-relative:page" coordorigin="1117,707" coordsize="728,10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1146;top:731;width:666;height:1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">
                <v:imagedata r:id="rId2" o:title=""/>
              </v:shape>
              <v:rect id="Rectangle 3" o:spid="_x0000_s1028" style="position:absolute;left:1124;top:714;width:713;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" filled="f"/>
              <w10:wrap anchorx="page" anchory="page"/>
            </v:group>
          </w:pict>
        </mc:Fallback>
      </mc:AlternateContent>
    </w:r>
    <w:r>
      <w:rPr>
        <w:noProof/>
        <w:lang w:val="pt-BR" w:eastAsia="pt-BR" w:bidi="ar-SA"/>
      </w:rPr>
      <mc:AlternateContent>
        <mc:Choice Requires="wps">
          <w:drawing>
            <wp:anchor distT="0" distB="0" distL="114300" distR="114300" simplePos="0" relativeHeight="249765888" behindDoc="1" locked="0" layoutInCell="1" allowOverlap="1" wp14:anchorId="25EA764E" wp14:editId="25EA764F">
              <wp:simplePos x="0" y="0"/>
              <wp:positionH relativeFrom="page">
                <wp:posOffset>1350010</wp:posOffset>
              </wp:positionH>
              <wp:positionV relativeFrom="page">
                <wp:posOffset>452755</wp:posOffset>
              </wp:positionV>
              <wp:extent cx="4860290" cy="74358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290" cy="743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EA7658" w14:textId="77777777" w:rsidR="00A91606" w:rsidRDefault="00A91606">
                          <w:pPr>
                            <w:spacing w:before="4" w:line="412" w:lineRule="exact"/>
                            <w:ind w:left="1" w:right="1"/>
                            <w:jc w:val="center"/>
                            <w:rPr>
                              <w:rFonts w:ascii="Times New Roman" w:hAnsi="Times New Roman"/>
                              <w:b/>
                              <w:sz w:val="36"/>
                            </w:rPr>
                          </w:pPr>
                          <w:r>
                            <w:rPr>
                              <w:rFonts w:ascii="Times New Roman" w:hAnsi="Times New Roman"/>
                              <w:b/>
                              <w:color w:val="0000FF"/>
                              <w:sz w:val="36"/>
                            </w:rPr>
                            <w:t>SERVIÇO AUTÔNOMO DE ÁGUA E ESGOTO</w:t>
                          </w:r>
                        </w:p>
                        <w:p w14:paraId="25EA7659" w14:textId="77777777" w:rsidR="00A91606" w:rsidRDefault="00A91606">
                          <w:pPr>
                            <w:ind w:left="1897" w:right="1893"/>
                            <w:jc w:val="center"/>
                            <w:rPr>
                              <w:b/>
                              <w:sz w:val="16"/>
                            </w:rPr>
                          </w:pPr>
                          <w:r>
                            <w:rPr>
                              <w:b/>
                              <w:color w:val="0000FF"/>
                              <w:sz w:val="16"/>
                            </w:rPr>
                            <w:t>AUTARQUIA MUNICIPAL CRIADA PELA LEI 533/66 CNPJ 25.269.069/0001-46</w:t>
                          </w:r>
                        </w:p>
                        <w:p w14:paraId="25EA765A" w14:textId="77777777" w:rsidR="00A91606" w:rsidRDefault="00A91606">
                          <w:pPr>
                            <w:ind w:left="2701" w:right="2700" w:firstLine="4"/>
                            <w:jc w:val="center"/>
                            <w:rPr>
                              <w:b/>
                              <w:sz w:val="16"/>
                            </w:rPr>
                          </w:pPr>
                          <w:r>
                            <w:rPr>
                              <w:b/>
                              <w:color w:val="0000FF"/>
                              <w:sz w:val="16"/>
                            </w:rPr>
                            <w:t>TRÊS PONTAS – MG. “TERRA DO PADRE VICTOR”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106.3pt;margin-top:35.65pt;width:382.7pt;height:58.55pt;z-index:-25355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" filled="f" stroked="f">
              <v:textbox inset="0,0,0,0">
                <w:txbxContent>
                  <w:p w14:paraId="25EA7658" w14:textId="77777777" w:rsidR="00A91606" w:rsidRDefault="00A91606">
                    <w:pPr>
                      <w:spacing w:before="4" w:line="412" w:lineRule="exact"/>
                      <w:ind w:left="1" w:right="1"/>
                      <w:jc w:val="center"/>
                      <w:rPr>
                        <w:rFonts w:ascii="Times New Roman" w:hAnsi="Times New Roman"/>
                        <w:b/>
                        <w:sz w:val="36"/>
                      </w:rPr>
                    </w:pPr>
                    <w:r>
                      <w:rPr>
                        <w:rFonts w:ascii="Times New Roman" w:hAnsi="Times New Roman"/>
                        <w:b/>
                        <w:color w:val="0000FF"/>
                        <w:sz w:val="36"/>
                      </w:rPr>
                      <w:t>SERVIÇO AUTÔNOMO DE ÁGUA E ESGOTO</w:t>
                    </w:r>
                  </w:p>
                  <w:p w14:paraId="25EA7659" w14:textId="77777777" w:rsidR="00A91606" w:rsidRDefault="00A91606">
                    <w:pPr>
                      <w:ind w:left="1897" w:right="1893"/>
                      <w:jc w:val="center"/>
                      <w:rPr>
                        <w:b/>
                        <w:sz w:val="16"/>
                      </w:rPr>
                    </w:pPr>
                    <w:r>
                      <w:rPr>
                        <w:b/>
                        <w:color w:val="0000FF"/>
                        <w:sz w:val="16"/>
                      </w:rPr>
                      <w:t>AUTARQUIA MUNICIPAL CRIADA PELA LEI 533/66 CNPJ 25.269.069/0001-46</w:t>
                    </w:r>
                  </w:p>
                  <w:p w14:paraId="25EA765A" w14:textId="77777777" w:rsidR="00A91606" w:rsidRDefault="00A91606">
                    <w:pPr>
                      <w:ind w:left="2701" w:right="2700" w:firstLine="4"/>
                      <w:jc w:val="center"/>
                      <w:rPr>
                        <w:b/>
                        <w:sz w:val="16"/>
                      </w:rPr>
                    </w:pPr>
                    <w:r>
                      <w:rPr>
                        <w:b/>
                        <w:color w:val="0000FF"/>
                        <w:sz w:val="16"/>
                      </w:rPr>
                      <w:t>TRÊS PONTAS – MG. “TERRA DO PADRE VICTOR”</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none"/>
      <w:suff w:val="nothing"/>
      <w:lvlText w:val=""/>
      <w:lvlJc w:val="left"/>
      <w:pPr>
        <w:tabs>
          <w:tab w:val="num" w:pos="0"/>
        </w:tabs>
        <w:ind w:left="0" w:firstLine="0"/>
      </w:pPr>
      <w:rPr>
        <w:rFonts w:ascii="Arial" w:hAnsi="Arial" w:cs="Arial"/>
        <w:b/>
        <w:bCs/>
        <w:sz w:val="20"/>
        <w:szCs w:val="20"/>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0000003"/>
    <w:multiLevelType w:val="singleLevel"/>
    <w:tmpl w:val="00000003"/>
    <w:name w:val="WW8Num3"/>
    <w:lvl w:ilvl="0">
      <w:start w:val="1"/>
      <w:numFmt w:val="lowerLetter"/>
      <w:lvlText w:val="%1)"/>
      <w:lvlJc w:val="left"/>
      <w:pPr>
        <w:tabs>
          <w:tab w:val="num" w:pos="0"/>
        </w:tabs>
        <w:ind w:left="360" w:hanging="360"/>
      </w:pPr>
      <w:rPr>
        <w:rFonts w:ascii="Arial" w:hAnsi="Arial" w:cs="Arial"/>
        <w:b/>
        <w:bCs/>
        <w:sz w:val="20"/>
        <w:szCs w:val="20"/>
        <w:highlight w:val="yellow"/>
      </w:rPr>
    </w:lvl>
  </w:abstractNum>
  <w:abstractNum w:abstractNumId="3">
    <w:nsid w:val="04E26F2D"/>
    <w:multiLevelType w:val="hybridMultilevel"/>
    <w:tmpl w:val="C20E4A06"/>
    <w:lvl w:ilvl="0" w:tplc="04160001">
      <w:start w:val="1"/>
      <w:numFmt w:val="bullet"/>
      <w:lvlText w:val=""/>
      <w:lvlJc w:val="left"/>
      <w:pPr>
        <w:ind w:left="1428" w:hanging="360"/>
      </w:pPr>
      <w:rPr>
        <w:rFonts w:ascii="Symbol" w:hAnsi="Symbol" w:hint="default"/>
      </w:rPr>
    </w:lvl>
    <w:lvl w:ilvl="1" w:tplc="04160003">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4">
    <w:nsid w:val="093C7B63"/>
    <w:multiLevelType w:val="hybridMultilevel"/>
    <w:tmpl w:val="D16804E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nsid w:val="12A86E44"/>
    <w:multiLevelType w:val="hybridMultilevel"/>
    <w:tmpl w:val="1D5A7198"/>
    <w:lvl w:ilvl="0" w:tplc="45240912">
      <w:start w:val="1"/>
      <w:numFmt w:val="upperRoman"/>
      <w:lvlText w:val="%1-"/>
      <w:lvlJc w:val="left"/>
      <w:pPr>
        <w:ind w:left="1080" w:hanging="72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14CF7367"/>
    <w:multiLevelType w:val="hybridMultilevel"/>
    <w:tmpl w:val="920C7324"/>
    <w:lvl w:ilvl="0" w:tplc="88DA81CA">
      <w:start w:val="1"/>
      <w:numFmt w:val="lowerLetter"/>
      <w:lvlText w:val="%1)"/>
      <w:lvlJc w:val="left"/>
      <w:pPr>
        <w:ind w:left="576" w:hanging="284"/>
      </w:pPr>
      <w:rPr>
        <w:rFonts w:ascii="Arial" w:eastAsia="Arial" w:hAnsi="Arial" w:cs="Arial" w:hint="default"/>
        <w:b/>
        <w:spacing w:val="-1"/>
        <w:w w:val="100"/>
        <w:sz w:val="18"/>
        <w:szCs w:val="18"/>
        <w:lang w:val="pt-BR" w:eastAsia="pt-BR" w:bidi="pt-BR"/>
      </w:rPr>
    </w:lvl>
    <w:lvl w:ilvl="1" w:tplc="92B46CDE">
      <w:numFmt w:val="bullet"/>
      <w:lvlText w:val="•"/>
      <w:lvlJc w:val="left"/>
      <w:pPr>
        <w:ind w:left="1538" w:hanging="284"/>
      </w:pPr>
      <w:rPr>
        <w:rFonts w:hint="default"/>
        <w:lang w:val="pt-BR" w:eastAsia="pt-BR" w:bidi="pt-BR"/>
      </w:rPr>
    </w:lvl>
    <w:lvl w:ilvl="2" w:tplc="D94010F0">
      <w:numFmt w:val="bullet"/>
      <w:lvlText w:val="•"/>
      <w:lvlJc w:val="left"/>
      <w:pPr>
        <w:ind w:left="2497" w:hanging="284"/>
      </w:pPr>
      <w:rPr>
        <w:rFonts w:hint="default"/>
        <w:lang w:val="pt-BR" w:eastAsia="pt-BR" w:bidi="pt-BR"/>
      </w:rPr>
    </w:lvl>
    <w:lvl w:ilvl="3" w:tplc="24041F42">
      <w:numFmt w:val="bullet"/>
      <w:lvlText w:val="•"/>
      <w:lvlJc w:val="left"/>
      <w:pPr>
        <w:ind w:left="3455" w:hanging="284"/>
      </w:pPr>
      <w:rPr>
        <w:rFonts w:hint="default"/>
        <w:lang w:val="pt-BR" w:eastAsia="pt-BR" w:bidi="pt-BR"/>
      </w:rPr>
    </w:lvl>
    <w:lvl w:ilvl="4" w:tplc="84460B40">
      <w:numFmt w:val="bullet"/>
      <w:lvlText w:val="•"/>
      <w:lvlJc w:val="left"/>
      <w:pPr>
        <w:ind w:left="4414" w:hanging="284"/>
      </w:pPr>
      <w:rPr>
        <w:rFonts w:hint="default"/>
        <w:lang w:val="pt-BR" w:eastAsia="pt-BR" w:bidi="pt-BR"/>
      </w:rPr>
    </w:lvl>
    <w:lvl w:ilvl="5" w:tplc="09CEA6BE">
      <w:numFmt w:val="bullet"/>
      <w:lvlText w:val="•"/>
      <w:lvlJc w:val="left"/>
      <w:pPr>
        <w:ind w:left="5373" w:hanging="284"/>
      </w:pPr>
      <w:rPr>
        <w:rFonts w:hint="default"/>
        <w:lang w:val="pt-BR" w:eastAsia="pt-BR" w:bidi="pt-BR"/>
      </w:rPr>
    </w:lvl>
    <w:lvl w:ilvl="6" w:tplc="33489B2C">
      <w:numFmt w:val="bullet"/>
      <w:lvlText w:val="•"/>
      <w:lvlJc w:val="left"/>
      <w:pPr>
        <w:ind w:left="6331" w:hanging="284"/>
      </w:pPr>
      <w:rPr>
        <w:rFonts w:hint="default"/>
        <w:lang w:val="pt-BR" w:eastAsia="pt-BR" w:bidi="pt-BR"/>
      </w:rPr>
    </w:lvl>
    <w:lvl w:ilvl="7" w:tplc="5BA2B3BE">
      <w:numFmt w:val="bullet"/>
      <w:lvlText w:val="•"/>
      <w:lvlJc w:val="left"/>
      <w:pPr>
        <w:ind w:left="7290" w:hanging="284"/>
      </w:pPr>
      <w:rPr>
        <w:rFonts w:hint="default"/>
        <w:lang w:val="pt-BR" w:eastAsia="pt-BR" w:bidi="pt-BR"/>
      </w:rPr>
    </w:lvl>
    <w:lvl w:ilvl="8" w:tplc="217847EE">
      <w:numFmt w:val="bullet"/>
      <w:lvlText w:val="•"/>
      <w:lvlJc w:val="left"/>
      <w:pPr>
        <w:ind w:left="8249" w:hanging="284"/>
      </w:pPr>
      <w:rPr>
        <w:rFonts w:hint="default"/>
        <w:lang w:val="pt-BR" w:eastAsia="pt-BR" w:bidi="pt-BR"/>
      </w:rPr>
    </w:lvl>
  </w:abstractNum>
  <w:abstractNum w:abstractNumId="7">
    <w:nsid w:val="15A3430B"/>
    <w:multiLevelType w:val="multilevel"/>
    <w:tmpl w:val="4BB018EA"/>
    <w:lvl w:ilvl="0">
      <w:start w:val="7"/>
      <w:numFmt w:val="decimal"/>
      <w:lvlText w:val="%1"/>
      <w:lvlJc w:val="left"/>
      <w:pPr>
        <w:ind w:left="411" w:hanging="159"/>
      </w:pPr>
      <w:rPr>
        <w:rFonts w:ascii="Arial" w:eastAsia="Arial" w:hAnsi="Arial" w:cs="Arial" w:hint="default"/>
        <w:b/>
        <w:bCs/>
        <w:w w:val="99"/>
        <w:sz w:val="19"/>
        <w:szCs w:val="19"/>
      </w:rPr>
    </w:lvl>
    <w:lvl w:ilvl="1">
      <w:start w:val="1"/>
      <w:numFmt w:val="decimal"/>
      <w:lvlText w:val="%1.%2"/>
      <w:lvlJc w:val="left"/>
      <w:pPr>
        <w:ind w:left="252" w:hanging="423"/>
      </w:pPr>
      <w:rPr>
        <w:rFonts w:hint="default"/>
        <w:b/>
        <w:bCs/>
        <w:w w:val="99"/>
      </w:rPr>
    </w:lvl>
    <w:lvl w:ilvl="2">
      <w:start w:val="1"/>
      <w:numFmt w:val="decimal"/>
      <w:lvlText w:val="%1.%2.%3"/>
      <w:lvlJc w:val="left"/>
      <w:pPr>
        <w:ind w:left="252" w:hanging="423"/>
      </w:pPr>
      <w:rPr>
        <w:rFonts w:hint="default"/>
        <w:b/>
        <w:bCs/>
        <w:w w:val="99"/>
      </w:rPr>
    </w:lvl>
    <w:lvl w:ilvl="3">
      <w:numFmt w:val="bullet"/>
      <w:lvlText w:val="•"/>
      <w:lvlJc w:val="left"/>
      <w:pPr>
        <w:ind w:left="580" w:hanging="423"/>
      </w:pPr>
      <w:rPr>
        <w:rFonts w:hint="default"/>
      </w:rPr>
    </w:lvl>
    <w:lvl w:ilvl="4">
      <w:numFmt w:val="bullet"/>
      <w:lvlText w:val="•"/>
      <w:lvlJc w:val="left"/>
      <w:pPr>
        <w:ind w:left="620" w:hanging="423"/>
      </w:pPr>
      <w:rPr>
        <w:rFonts w:hint="default"/>
      </w:rPr>
    </w:lvl>
    <w:lvl w:ilvl="5">
      <w:numFmt w:val="bullet"/>
      <w:lvlText w:val="•"/>
      <w:lvlJc w:val="left"/>
      <w:pPr>
        <w:ind w:left="680" w:hanging="423"/>
      </w:pPr>
      <w:rPr>
        <w:rFonts w:hint="default"/>
      </w:rPr>
    </w:lvl>
    <w:lvl w:ilvl="6">
      <w:numFmt w:val="bullet"/>
      <w:lvlText w:val="•"/>
      <w:lvlJc w:val="left"/>
      <w:pPr>
        <w:ind w:left="720" w:hanging="423"/>
      </w:pPr>
      <w:rPr>
        <w:rFonts w:hint="default"/>
      </w:rPr>
    </w:lvl>
    <w:lvl w:ilvl="7">
      <w:numFmt w:val="bullet"/>
      <w:lvlText w:val="•"/>
      <w:lvlJc w:val="left"/>
      <w:pPr>
        <w:ind w:left="840" w:hanging="423"/>
      </w:pPr>
      <w:rPr>
        <w:rFonts w:hint="default"/>
      </w:rPr>
    </w:lvl>
    <w:lvl w:ilvl="8">
      <w:numFmt w:val="bullet"/>
      <w:lvlText w:val="•"/>
      <w:lvlJc w:val="left"/>
      <w:pPr>
        <w:ind w:left="4048" w:hanging="423"/>
      </w:pPr>
      <w:rPr>
        <w:rFonts w:hint="default"/>
      </w:rPr>
    </w:lvl>
  </w:abstractNum>
  <w:abstractNum w:abstractNumId="8">
    <w:nsid w:val="1A91610E"/>
    <w:multiLevelType w:val="multilevel"/>
    <w:tmpl w:val="E39A3FA8"/>
    <w:lvl w:ilvl="0">
      <w:start w:val="6"/>
      <w:numFmt w:val="decimal"/>
      <w:lvlText w:val="%1"/>
      <w:lvlJc w:val="left"/>
      <w:pPr>
        <w:ind w:left="435" w:hanging="435"/>
      </w:pPr>
      <w:rPr>
        <w:rFonts w:ascii="Arial" w:hAnsi="Arial" w:cs="Arial" w:hint="default"/>
        <w:sz w:val="19"/>
      </w:rPr>
    </w:lvl>
    <w:lvl w:ilvl="1">
      <w:start w:val="1"/>
      <w:numFmt w:val="decimal"/>
      <w:lvlText w:val="%1.%2"/>
      <w:lvlJc w:val="left"/>
      <w:pPr>
        <w:ind w:left="435" w:hanging="435"/>
      </w:pPr>
      <w:rPr>
        <w:rFonts w:ascii="Arial" w:hAnsi="Arial" w:cs="Arial" w:hint="default"/>
        <w:sz w:val="19"/>
      </w:rPr>
    </w:lvl>
    <w:lvl w:ilvl="2">
      <w:start w:val="4"/>
      <w:numFmt w:val="decimal"/>
      <w:lvlText w:val="%1.%2.%3"/>
      <w:lvlJc w:val="left"/>
      <w:pPr>
        <w:ind w:left="720" w:hanging="720"/>
      </w:pPr>
      <w:rPr>
        <w:rFonts w:ascii="Arial" w:hAnsi="Arial" w:cs="Arial" w:hint="default"/>
        <w:b/>
        <w:sz w:val="19"/>
      </w:rPr>
    </w:lvl>
    <w:lvl w:ilvl="3">
      <w:start w:val="1"/>
      <w:numFmt w:val="decimal"/>
      <w:lvlText w:val="%1.%2.%3.%4"/>
      <w:lvlJc w:val="left"/>
      <w:pPr>
        <w:ind w:left="720" w:hanging="720"/>
      </w:pPr>
      <w:rPr>
        <w:rFonts w:ascii="Arial" w:hAnsi="Arial" w:cs="Arial" w:hint="default"/>
        <w:sz w:val="19"/>
      </w:rPr>
    </w:lvl>
    <w:lvl w:ilvl="4">
      <w:start w:val="1"/>
      <w:numFmt w:val="decimal"/>
      <w:lvlText w:val="%1.%2.%3.%4.%5"/>
      <w:lvlJc w:val="left"/>
      <w:pPr>
        <w:ind w:left="1080" w:hanging="1080"/>
      </w:pPr>
      <w:rPr>
        <w:rFonts w:ascii="Arial" w:hAnsi="Arial" w:cs="Arial" w:hint="default"/>
        <w:sz w:val="19"/>
      </w:rPr>
    </w:lvl>
    <w:lvl w:ilvl="5">
      <w:start w:val="1"/>
      <w:numFmt w:val="decimal"/>
      <w:lvlText w:val="%1.%2.%3.%4.%5.%6"/>
      <w:lvlJc w:val="left"/>
      <w:pPr>
        <w:ind w:left="1080" w:hanging="1080"/>
      </w:pPr>
      <w:rPr>
        <w:rFonts w:ascii="Arial" w:hAnsi="Arial" w:cs="Arial" w:hint="default"/>
        <w:sz w:val="19"/>
      </w:rPr>
    </w:lvl>
    <w:lvl w:ilvl="6">
      <w:start w:val="1"/>
      <w:numFmt w:val="decimal"/>
      <w:lvlText w:val="%1.%2.%3.%4.%5.%6.%7"/>
      <w:lvlJc w:val="left"/>
      <w:pPr>
        <w:ind w:left="1080" w:hanging="1080"/>
      </w:pPr>
      <w:rPr>
        <w:rFonts w:ascii="Arial" w:hAnsi="Arial" w:cs="Arial" w:hint="default"/>
        <w:sz w:val="19"/>
      </w:rPr>
    </w:lvl>
    <w:lvl w:ilvl="7">
      <w:start w:val="1"/>
      <w:numFmt w:val="decimal"/>
      <w:lvlText w:val="%1.%2.%3.%4.%5.%6.%7.%8"/>
      <w:lvlJc w:val="left"/>
      <w:pPr>
        <w:ind w:left="1440" w:hanging="1440"/>
      </w:pPr>
      <w:rPr>
        <w:rFonts w:ascii="Arial" w:hAnsi="Arial" w:cs="Arial" w:hint="default"/>
        <w:sz w:val="19"/>
      </w:rPr>
    </w:lvl>
    <w:lvl w:ilvl="8">
      <w:start w:val="1"/>
      <w:numFmt w:val="decimal"/>
      <w:lvlText w:val="%1.%2.%3.%4.%5.%6.%7.%8.%9"/>
      <w:lvlJc w:val="left"/>
      <w:pPr>
        <w:ind w:left="1440" w:hanging="1440"/>
      </w:pPr>
      <w:rPr>
        <w:rFonts w:ascii="Arial" w:hAnsi="Arial" w:cs="Arial" w:hint="default"/>
        <w:sz w:val="19"/>
      </w:rPr>
    </w:lvl>
  </w:abstractNum>
  <w:abstractNum w:abstractNumId="9">
    <w:nsid w:val="20EB05B8"/>
    <w:multiLevelType w:val="multilevel"/>
    <w:tmpl w:val="02FE3660"/>
    <w:lvl w:ilvl="0">
      <w:start w:val="6"/>
      <w:numFmt w:val="decimal"/>
      <w:lvlText w:val="%1"/>
      <w:lvlJc w:val="left"/>
      <w:pPr>
        <w:ind w:left="405" w:hanging="405"/>
      </w:pPr>
      <w:rPr>
        <w:rFonts w:hint="default"/>
      </w:rPr>
    </w:lvl>
    <w:lvl w:ilvl="1">
      <w:start w:val="1"/>
      <w:numFmt w:val="decimal"/>
      <w:lvlText w:val="%1.%2"/>
      <w:lvlJc w:val="left"/>
      <w:pPr>
        <w:ind w:left="438" w:hanging="405"/>
      </w:pPr>
      <w:rPr>
        <w:rFonts w:hint="default"/>
      </w:rPr>
    </w:lvl>
    <w:lvl w:ilvl="2">
      <w:start w:val="5"/>
      <w:numFmt w:val="decimal"/>
      <w:lvlText w:val="%1.%2.%3"/>
      <w:lvlJc w:val="left"/>
      <w:pPr>
        <w:ind w:left="786" w:hanging="720"/>
      </w:pPr>
      <w:rPr>
        <w:rFonts w:hint="default"/>
      </w:rPr>
    </w:lvl>
    <w:lvl w:ilvl="3">
      <w:start w:val="1"/>
      <w:numFmt w:val="decimal"/>
      <w:lvlText w:val="%1.%2.%3.%4"/>
      <w:lvlJc w:val="left"/>
      <w:pPr>
        <w:ind w:left="819" w:hanging="720"/>
      </w:pPr>
      <w:rPr>
        <w:rFonts w:hint="default"/>
      </w:rPr>
    </w:lvl>
    <w:lvl w:ilvl="4">
      <w:start w:val="1"/>
      <w:numFmt w:val="decimal"/>
      <w:lvlText w:val="%1.%2.%3.%4.%5"/>
      <w:lvlJc w:val="left"/>
      <w:pPr>
        <w:ind w:left="852" w:hanging="720"/>
      </w:pPr>
      <w:rPr>
        <w:rFonts w:hint="default"/>
      </w:rPr>
    </w:lvl>
    <w:lvl w:ilvl="5">
      <w:start w:val="1"/>
      <w:numFmt w:val="decimal"/>
      <w:lvlText w:val="%1.%2.%3.%4.%5.%6"/>
      <w:lvlJc w:val="left"/>
      <w:pPr>
        <w:ind w:left="1245" w:hanging="1080"/>
      </w:pPr>
      <w:rPr>
        <w:rFonts w:hint="default"/>
      </w:rPr>
    </w:lvl>
    <w:lvl w:ilvl="6">
      <w:start w:val="1"/>
      <w:numFmt w:val="decimal"/>
      <w:lvlText w:val="%1.%2.%3.%4.%5.%6.%7"/>
      <w:lvlJc w:val="left"/>
      <w:pPr>
        <w:ind w:left="1278" w:hanging="1080"/>
      </w:pPr>
      <w:rPr>
        <w:rFonts w:hint="default"/>
      </w:rPr>
    </w:lvl>
    <w:lvl w:ilvl="7">
      <w:start w:val="1"/>
      <w:numFmt w:val="decimal"/>
      <w:lvlText w:val="%1.%2.%3.%4.%5.%6.%7.%8"/>
      <w:lvlJc w:val="left"/>
      <w:pPr>
        <w:ind w:left="1671" w:hanging="1440"/>
      </w:pPr>
      <w:rPr>
        <w:rFonts w:hint="default"/>
      </w:rPr>
    </w:lvl>
    <w:lvl w:ilvl="8">
      <w:start w:val="1"/>
      <w:numFmt w:val="decimal"/>
      <w:lvlText w:val="%1.%2.%3.%4.%5.%6.%7.%8.%9"/>
      <w:lvlJc w:val="left"/>
      <w:pPr>
        <w:ind w:left="1704" w:hanging="1440"/>
      </w:pPr>
      <w:rPr>
        <w:rFonts w:hint="default"/>
      </w:rPr>
    </w:lvl>
  </w:abstractNum>
  <w:abstractNum w:abstractNumId="10">
    <w:nsid w:val="23B0621F"/>
    <w:multiLevelType w:val="hybridMultilevel"/>
    <w:tmpl w:val="8266F6F6"/>
    <w:lvl w:ilvl="0" w:tplc="F21E2E72">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24284691"/>
    <w:multiLevelType w:val="multilevel"/>
    <w:tmpl w:val="FD18049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2">
    <w:nsid w:val="29C05ABC"/>
    <w:multiLevelType w:val="hybridMultilevel"/>
    <w:tmpl w:val="AB28B3A6"/>
    <w:lvl w:ilvl="0" w:tplc="7D0809F4">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300624E5"/>
    <w:multiLevelType w:val="hybridMultilevel"/>
    <w:tmpl w:val="C12C38A6"/>
    <w:lvl w:ilvl="0" w:tplc="84C6306A">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320410A3"/>
    <w:multiLevelType w:val="multilevel"/>
    <w:tmpl w:val="320410A3"/>
    <w:lvl w:ilvl="0">
      <w:start w:val="1"/>
      <w:numFmt w:val="bullet"/>
      <w:lvlText w:val=""/>
      <w:lvlJc w:val="left"/>
      <w:pPr>
        <w:ind w:left="4260" w:hanging="360"/>
      </w:pPr>
      <w:rPr>
        <w:rFonts w:ascii="Symbol" w:hAnsi="Symbol" w:hint="default"/>
      </w:rPr>
    </w:lvl>
    <w:lvl w:ilvl="1">
      <w:start w:val="1"/>
      <w:numFmt w:val="bullet"/>
      <w:lvlText w:val="o"/>
      <w:lvlJc w:val="left"/>
      <w:pPr>
        <w:ind w:left="4980" w:hanging="360"/>
      </w:pPr>
      <w:rPr>
        <w:rFonts w:ascii="Courier New" w:hAnsi="Courier New" w:cs="Courier New" w:hint="default"/>
      </w:rPr>
    </w:lvl>
    <w:lvl w:ilvl="2">
      <w:start w:val="1"/>
      <w:numFmt w:val="bullet"/>
      <w:lvlText w:val=""/>
      <w:lvlJc w:val="left"/>
      <w:pPr>
        <w:ind w:left="5700" w:hanging="360"/>
      </w:pPr>
      <w:rPr>
        <w:rFonts w:ascii="Wingdings" w:hAnsi="Wingdings" w:hint="default"/>
      </w:rPr>
    </w:lvl>
    <w:lvl w:ilvl="3">
      <w:start w:val="1"/>
      <w:numFmt w:val="bullet"/>
      <w:lvlText w:val=""/>
      <w:lvlJc w:val="left"/>
      <w:pPr>
        <w:ind w:left="6420" w:hanging="360"/>
      </w:pPr>
      <w:rPr>
        <w:rFonts w:ascii="Symbol" w:hAnsi="Symbol" w:hint="default"/>
      </w:rPr>
    </w:lvl>
    <w:lvl w:ilvl="4">
      <w:start w:val="1"/>
      <w:numFmt w:val="bullet"/>
      <w:lvlText w:val="o"/>
      <w:lvlJc w:val="left"/>
      <w:pPr>
        <w:ind w:left="7140" w:hanging="360"/>
      </w:pPr>
      <w:rPr>
        <w:rFonts w:ascii="Courier New" w:hAnsi="Courier New" w:cs="Courier New" w:hint="default"/>
      </w:rPr>
    </w:lvl>
    <w:lvl w:ilvl="5">
      <w:start w:val="1"/>
      <w:numFmt w:val="bullet"/>
      <w:lvlText w:val=""/>
      <w:lvlJc w:val="left"/>
      <w:pPr>
        <w:ind w:left="7860" w:hanging="360"/>
      </w:pPr>
      <w:rPr>
        <w:rFonts w:ascii="Wingdings" w:hAnsi="Wingdings" w:hint="default"/>
      </w:rPr>
    </w:lvl>
    <w:lvl w:ilvl="6">
      <w:start w:val="1"/>
      <w:numFmt w:val="bullet"/>
      <w:lvlText w:val=""/>
      <w:lvlJc w:val="left"/>
      <w:pPr>
        <w:ind w:left="8580" w:hanging="360"/>
      </w:pPr>
      <w:rPr>
        <w:rFonts w:ascii="Symbol" w:hAnsi="Symbol" w:hint="default"/>
      </w:rPr>
    </w:lvl>
    <w:lvl w:ilvl="7">
      <w:start w:val="1"/>
      <w:numFmt w:val="bullet"/>
      <w:lvlText w:val="o"/>
      <w:lvlJc w:val="left"/>
      <w:pPr>
        <w:ind w:left="9300" w:hanging="360"/>
      </w:pPr>
      <w:rPr>
        <w:rFonts w:ascii="Courier New" w:hAnsi="Courier New" w:cs="Courier New" w:hint="default"/>
      </w:rPr>
    </w:lvl>
    <w:lvl w:ilvl="8">
      <w:start w:val="1"/>
      <w:numFmt w:val="bullet"/>
      <w:lvlText w:val=""/>
      <w:lvlJc w:val="left"/>
      <w:pPr>
        <w:ind w:left="10020" w:hanging="360"/>
      </w:pPr>
      <w:rPr>
        <w:rFonts w:ascii="Wingdings" w:hAnsi="Wingdings" w:hint="default"/>
      </w:rPr>
    </w:lvl>
  </w:abstractNum>
  <w:abstractNum w:abstractNumId="15">
    <w:nsid w:val="32995ADC"/>
    <w:multiLevelType w:val="multilevel"/>
    <w:tmpl w:val="17765734"/>
    <w:lvl w:ilvl="0">
      <w:start w:val="6"/>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nsid w:val="33B018BB"/>
    <w:multiLevelType w:val="multilevel"/>
    <w:tmpl w:val="D63C68FA"/>
    <w:lvl w:ilvl="0">
      <w:start w:val="1"/>
      <w:numFmt w:val="lowerLetter"/>
      <w:lvlText w:val="%1)"/>
      <w:lvlJc w:val="left"/>
      <w:pPr>
        <w:ind w:left="436" w:hanging="320"/>
      </w:pPr>
      <w:rPr>
        <w:rFonts w:eastAsia="Arial" w:cs="Arial"/>
        <w:b/>
        <w:spacing w:val="-1"/>
        <w:w w:val="99"/>
        <w:sz w:val="19"/>
        <w:szCs w:val="20"/>
      </w:rPr>
    </w:lvl>
    <w:lvl w:ilvl="1">
      <w:start w:val="1"/>
      <w:numFmt w:val="bullet"/>
      <w:lvlText w:val=""/>
      <w:lvlJc w:val="left"/>
      <w:pPr>
        <w:ind w:left="1386" w:hanging="320"/>
      </w:pPr>
      <w:rPr>
        <w:rFonts w:ascii="Symbol" w:hAnsi="Symbol" w:cs="Symbol" w:hint="default"/>
      </w:rPr>
    </w:lvl>
    <w:lvl w:ilvl="2">
      <w:start w:val="1"/>
      <w:numFmt w:val="bullet"/>
      <w:lvlText w:val=""/>
      <w:lvlJc w:val="left"/>
      <w:pPr>
        <w:ind w:left="2333" w:hanging="320"/>
      </w:pPr>
      <w:rPr>
        <w:rFonts w:ascii="Symbol" w:hAnsi="Symbol" w:cs="Symbol" w:hint="default"/>
      </w:rPr>
    </w:lvl>
    <w:lvl w:ilvl="3">
      <w:start w:val="1"/>
      <w:numFmt w:val="bullet"/>
      <w:lvlText w:val=""/>
      <w:lvlJc w:val="left"/>
      <w:pPr>
        <w:ind w:left="3279" w:hanging="320"/>
      </w:pPr>
      <w:rPr>
        <w:rFonts w:ascii="Symbol" w:hAnsi="Symbol" w:cs="Symbol" w:hint="default"/>
      </w:rPr>
    </w:lvl>
    <w:lvl w:ilvl="4">
      <w:start w:val="1"/>
      <w:numFmt w:val="bullet"/>
      <w:lvlText w:val=""/>
      <w:lvlJc w:val="left"/>
      <w:pPr>
        <w:ind w:left="4226" w:hanging="320"/>
      </w:pPr>
      <w:rPr>
        <w:rFonts w:ascii="Symbol" w:hAnsi="Symbol" w:cs="Symbol" w:hint="default"/>
      </w:rPr>
    </w:lvl>
    <w:lvl w:ilvl="5">
      <w:start w:val="1"/>
      <w:numFmt w:val="bullet"/>
      <w:lvlText w:val=""/>
      <w:lvlJc w:val="left"/>
      <w:pPr>
        <w:ind w:left="5173" w:hanging="320"/>
      </w:pPr>
      <w:rPr>
        <w:rFonts w:ascii="Symbol" w:hAnsi="Symbol" w:cs="Symbol" w:hint="default"/>
      </w:rPr>
    </w:lvl>
    <w:lvl w:ilvl="6">
      <w:start w:val="1"/>
      <w:numFmt w:val="bullet"/>
      <w:lvlText w:val=""/>
      <w:lvlJc w:val="left"/>
      <w:pPr>
        <w:ind w:left="6119" w:hanging="320"/>
      </w:pPr>
      <w:rPr>
        <w:rFonts w:ascii="Symbol" w:hAnsi="Symbol" w:cs="Symbol" w:hint="default"/>
      </w:rPr>
    </w:lvl>
    <w:lvl w:ilvl="7">
      <w:start w:val="1"/>
      <w:numFmt w:val="bullet"/>
      <w:lvlText w:val=""/>
      <w:lvlJc w:val="left"/>
      <w:pPr>
        <w:ind w:left="7066" w:hanging="320"/>
      </w:pPr>
      <w:rPr>
        <w:rFonts w:ascii="Symbol" w:hAnsi="Symbol" w:cs="Symbol" w:hint="default"/>
      </w:rPr>
    </w:lvl>
    <w:lvl w:ilvl="8">
      <w:start w:val="1"/>
      <w:numFmt w:val="bullet"/>
      <w:lvlText w:val=""/>
      <w:lvlJc w:val="left"/>
      <w:pPr>
        <w:ind w:left="8013" w:hanging="320"/>
      </w:pPr>
      <w:rPr>
        <w:rFonts w:ascii="Symbol" w:hAnsi="Symbol" w:cs="Symbol" w:hint="default"/>
      </w:rPr>
    </w:lvl>
  </w:abstractNum>
  <w:abstractNum w:abstractNumId="17">
    <w:nsid w:val="3414245F"/>
    <w:multiLevelType w:val="hybridMultilevel"/>
    <w:tmpl w:val="BA9C65A6"/>
    <w:lvl w:ilvl="0" w:tplc="2D4E7836">
      <w:start w:val="2"/>
      <w:numFmt w:val="lowerLetter"/>
      <w:lvlText w:val="%1)"/>
      <w:lvlJc w:val="left"/>
      <w:pPr>
        <w:ind w:left="720" w:hanging="360"/>
      </w:pPr>
      <w:rPr>
        <w:rFonts w:hint="default"/>
        <w:b/>
        <w:sz w:val="18"/>
        <w:szCs w:val="18"/>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nsid w:val="37F56ACF"/>
    <w:multiLevelType w:val="hybridMultilevel"/>
    <w:tmpl w:val="A66ADD26"/>
    <w:lvl w:ilvl="0" w:tplc="A030C768">
      <w:start w:val="1"/>
      <w:numFmt w:val="lowerLetter"/>
      <w:lvlText w:val="%1)"/>
      <w:lvlJc w:val="left"/>
      <w:pPr>
        <w:ind w:left="5016" w:hanging="337"/>
        <w:jc w:val="right"/>
      </w:pPr>
      <w:rPr>
        <w:rFonts w:ascii="Arial" w:eastAsia="Arial" w:hAnsi="Arial" w:cs="Arial" w:hint="default"/>
        <w:b/>
        <w:bCs/>
        <w:spacing w:val="-1"/>
        <w:w w:val="100"/>
        <w:sz w:val="20"/>
        <w:szCs w:val="20"/>
      </w:rPr>
    </w:lvl>
    <w:lvl w:ilvl="1" w:tplc="9A5C3448">
      <w:numFmt w:val="bullet"/>
      <w:lvlText w:val="•"/>
      <w:lvlJc w:val="left"/>
      <w:pPr>
        <w:ind w:left="5801" w:hanging="337"/>
      </w:pPr>
      <w:rPr>
        <w:rFonts w:hint="default"/>
      </w:rPr>
    </w:lvl>
    <w:lvl w:ilvl="2" w:tplc="F7AAE17A">
      <w:numFmt w:val="bullet"/>
      <w:lvlText w:val="•"/>
      <w:lvlJc w:val="left"/>
      <w:pPr>
        <w:ind w:left="6748" w:hanging="337"/>
      </w:pPr>
      <w:rPr>
        <w:rFonts w:hint="default"/>
      </w:rPr>
    </w:lvl>
    <w:lvl w:ilvl="3" w:tplc="97401C3A">
      <w:numFmt w:val="bullet"/>
      <w:lvlText w:val="•"/>
      <w:lvlJc w:val="left"/>
      <w:pPr>
        <w:ind w:left="7694" w:hanging="337"/>
      </w:pPr>
      <w:rPr>
        <w:rFonts w:hint="default"/>
      </w:rPr>
    </w:lvl>
    <w:lvl w:ilvl="4" w:tplc="58CAB37A">
      <w:numFmt w:val="bullet"/>
      <w:lvlText w:val="•"/>
      <w:lvlJc w:val="left"/>
      <w:pPr>
        <w:ind w:left="8641" w:hanging="337"/>
      </w:pPr>
      <w:rPr>
        <w:rFonts w:hint="default"/>
      </w:rPr>
    </w:lvl>
    <w:lvl w:ilvl="5" w:tplc="E1C857BC">
      <w:numFmt w:val="bullet"/>
      <w:lvlText w:val="•"/>
      <w:lvlJc w:val="left"/>
      <w:pPr>
        <w:ind w:left="9588" w:hanging="337"/>
      </w:pPr>
      <w:rPr>
        <w:rFonts w:hint="default"/>
      </w:rPr>
    </w:lvl>
    <w:lvl w:ilvl="6" w:tplc="2AD47F14">
      <w:numFmt w:val="bullet"/>
      <w:lvlText w:val="•"/>
      <w:lvlJc w:val="left"/>
      <w:pPr>
        <w:ind w:left="10534" w:hanging="337"/>
      </w:pPr>
      <w:rPr>
        <w:rFonts w:hint="default"/>
      </w:rPr>
    </w:lvl>
    <w:lvl w:ilvl="7" w:tplc="B5AAD566">
      <w:numFmt w:val="bullet"/>
      <w:lvlText w:val="•"/>
      <w:lvlJc w:val="left"/>
      <w:pPr>
        <w:ind w:left="11481" w:hanging="337"/>
      </w:pPr>
      <w:rPr>
        <w:rFonts w:hint="default"/>
      </w:rPr>
    </w:lvl>
    <w:lvl w:ilvl="8" w:tplc="2E062AB0">
      <w:numFmt w:val="bullet"/>
      <w:lvlText w:val="•"/>
      <w:lvlJc w:val="left"/>
      <w:pPr>
        <w:ind w:left="12428" w:hanging="337"/>
      </w:pPr>
      <w:rPr>
        <w:rFonts w:hint="default"/>
      </w:rPr>
    </w:lvl>
  </w:abstractNum>
  <w:abstractNum w:abstractNumId="19">
    <w:nsid w:val="3CA13BB5"/>
    <w:multiLevelType w:val="multilevel"/>
    <w:tmpl w:val="DCA08AEA"/>
    <w:lvl w:ilvl="0">
      <w:start w:val="5"/>
      <w:numFmt w:val="decimal"/>
      <w:lvlText w:val="%1"/>
      <w:lvlJc w:val="left"/>
      <w:pPr>
        <w:ind w:left="503" w:hanging="351"/>
      </w:pPr>
      <w:rPr>
        <w:rFonts w:hint="default"/>
        <w:lang w:val="pt-PT" w:eastAsia="en-US" w:bidi="ar-SA"/>
      </w:rPr>
    </w:lvl>
    <w:lvl w:ilvl="1">
      <w:start w:val="1"/>
      <w:numFmt w:val="decimal"/>
      <w:lvlText w:val="%1.%2"/>
      <w:lvlJc w:val="left"/>
      <w:pPr>
        <w:ind w:left="503" w:hanging="351"/>
      </w:pPr>
      <w:rPr>
        <w:rFonts w:ascii="Arial" w:eastAsia="Arial" w:hAnsi="Arial" w:cs="Arial" w:hint="default"/>
        <w:b/>
        <w:bCs/>
        <w:spacing w:val="-1"/>
        <w:w w:val="100"/>
        <w:sz w:val="21"/>
        <w:szCs w:val="21"/>
        <w:lang w:val="pt-PT" w:eastAsia="en-US" w:bidi="ar-SA"/>
      </w:rPr>
    </w:lvl>
    <w:lvl w:ilvl="2">
      <w:start w:val="1"/>
      <w:numFmt w:val="decimal"/>
      <w:lvlText w:val="%1.%2.%3"/>
      <w:lvlJc w:val="left"/>
      <w:pPr>
        <w:ind w:left="152" w:hanging="543"/>
      </w:pPr>
      <w:rPr>
        <w:rFonts w:ascii="Arial" w:eastAsia="Arial" w:hAnsi="Arial" w:cs="Arial" w:hint="default"/>
        <w:b/>
        <w:bCs/>
        <w:color w:val="auto"/>
        <w:spacing w:val="-1"/>
        <w:w w:val="100"/>
        <w:sz w:val="20"/>
        <w:szCs w:val="20"/>
        <w:lang w:val="pt-PT" w:eastAsia="en-US" w:bidi="ar-SA"/>
      </w:rPr>
    </w:lvl>
    <w:lvl w:ilvl="3">
      <w:numFmt w:val="bullet"/>
      <w:lvlText w:val="•"/>
      <w:lvlJc w:val="left"/>
      <w:pPr>
        <w:ind w:left="2612" w:hanging="543"/>
      </w:pPr>
      <w:rPr>
        <w:rFonts w:hint="default"/>
        <w:lang w:val="pt-PT" w:eastAsia="en-US" w:bidi="ar-SA"/>
      </w:rPr>
    </w:lvl>
    <w:lvl w:ilvl="4">
      <w:numFmt w:val="bullet"/>
      <w:lvlText w:val="•"/>
      <w:lvlJc w:val="left"/>
      <w:pPr>
        <w:ind w:left="3668" w:hanging="543"/>
      </w:pPr>
      <w:rPr>
        <w:rFonts w:hint="default"/>
        <w:lang w:val="pt-PT" w:eastAsia="en-US" w:bidi="ar-SA"/>
      </w:rPr>
    </w:lvl>
    <w:lvl w:ilvl="5">
      <w:numFmt w:val="bullet"/>
      <w:lvlText w:val="•"/>
      <w:lvlJc w:val="left"/>
      <w:pPr>
        <w:ind w:left="4725" w:hanging="543"/>
      </w:pPr>
      <w:rPr>
        <w:rFonts w:hint="default"/>
        <w:lang w:val="pt-PT" w:eastAsia="en-US" w:bidi="ar-SA"/>
      </w:rPr>
    </w:lvl>
    <w:lvl w:ilvl="6">
      <w:numFmt w:val="bullet"/>
      <w:lvlText w:val="•"/>
      <w:lvlJc w:val="left"/>
      <w:pPr>
        <w:ind w:left="5781" w:hanging="543"/>
      </w:pPr>
      <w:rPr>
        <w:rFonts w:hint="default"/>
        <w:lang w:val="pt-PT" w:eastAsia="en-US" w:bidi="ar-SA"/>
      </w:rPr>
    </w:lvl>
    <w:lvl w:ilvl="7">
      <w:numFmt w:val="bullet"/>
      <w:lvlText w:val="•"/>
      <w:lvlJc w:val="left"/>
      <w:pPr>
        <w:ind w:left="6837" w:hanging="543"/>
      </w:pPr>
      <w:rPr>
        <w:rFonts w:hint="default"/>
        <w:lang w:val="pt-PT" w:eastAsia="en-US" w:bidi="ar-SA"/>
      </w:rPr>
    </w:lvl>
    <w:lvl w:ilvl="8">
      <w:numFmt w:val="bullet"/>
      <w:lvlText w:val="•"/>
      <w:lvlJc w:val="left"/>
      <w:pPr>
        <w:ind w:left="7893" w:hanging="543"/>
      </w:pPr>
      <w:rPr>
        <w:rFonts w:hint="default"/>
        <w:lang w:val="pt-PT" w:eastAsia="en-US" w:bidi="ar-SA"/>
      </w:rPr>
    </w:lvl>
  </w:abstractNum>
  <w:abstractNum w:abstractNumId="20">
    <w:nsid w:val="40CE604A"/>
    <w:multiLevelType w:val="multilevel"/>
    <w:tmpl w:val="91AABD5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nsid w:val="46347261"/>
    <w:multiLevelType w:val="hybridMultilevel"/>
    <w:tmpl w:val="CB005414"/>
    <w:lvl w:ilvl="0" w:tplc="1042F25E">
      <w:start w:val="1"/>
      <w:numFmt w:val="lowerLetter"/>
      <w:lvlText w:val="%1)"/>
      <w:lvlJc w:val="left"/>
      <w:pPr>
        <w:tabs>
          <w:tab w:val="num" w:pos="720"/>
        </w:tabs>
        <w:ind w:left="720" w:hanging="360"/>
      </w:pPr>
      <w:rPr>
        <w:rFonts w:hint="default"/>
        <w:b/>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2">
    <w:nsid w:val="46625E94"/>
    <w:multiLevelType w:val="multilevel"/>
    <w:tmpl w:val="F75624E8"/>
    <w:lvl w:ilvl="0">
      <w:start w:val="6"/>
      <w:numFmt w:val="decimal"/>
      <w:lvlText w:val="%1"/>
      <w:lvlJc w:val="left"/>
      <w:pPr>
        <w:ind w:left="375" w:hanging="375"/>
      </w:pPr>
      <w:rPr>
        <w:rFonts w:hint="default"/>
      </w:rPr>
    </w:lvl>
    <w:lvl w:ilvl="1">
      <w:start w:val="11"/>
      <w:numFmt w:val="decimal"/>
      <w:lvlText w:val="%1.%2"/>
      <w:lvlJc w:val="left"/>
      <w:pPr>
        <w:ind w:left="375" w:hanging="37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4DF16B81"/>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5B312A46"/>
    <w:multiLevelType w:val="hybridMultilevel"/>
    <w:tmpl w:val="55CCD1EC"/>
    <w:lvl w:ilvl="0" w:tplc="0BB6A77E">
      <w:start w:val="1"/>
      <w:numFmt w:val="lowerLetter"/>
      <w:lvlText w:val="%1)"/>
      <w:lvlJc w:val="left"/>
      <w:pPr>
        <w:ind w:left="434" w:hanging="264"/>
      </w:pPr>
      <w:rPr>
        <w:rFonts w:ascii="Arial" w:eastAsia="Arial" w:hAnsi="Arial" w:cs="Arial" w:hint="default"/>
        <w:b/>
        <w:w w:val="100"/>
        <w:sz w:val="18"/>
        <w:szCs w:val="18"/>
        <w:lang w:val="pt-BR" w:eastAsia="pt-BR" w:bidi="pt-BR"/>
      </w:rPr>
    </w:lvl>
    <w:lvl w:ilvl="1" w:tplc="6340FE0C">
      <w:numFmt w:val="bullet"/>
      <w:lvlText w:val="•"/>
      <w:lvlJc w:val="left"/>
      <w:pPr>
        <w:ind w:left="1412" w:hanging="264"/>
      </w:pPr>
      <w:rPr>
        <w:rFonts w:hint="default"/>
        <w:lang w:val="pt-BR" w:eastAsia="pt-BR" w:bidi="pt-BR"/>
      </w:rPr>
    </w:lvl>
    <w:lvl w:ilvl="2" w:tplc="CE866D3C">
      <w:numFmt w:val="bullet"/>
      <w:lvlText w:val="•"/>
      <w:lvlJc w:val="left"/>
      <w:pPr>
        <w:ind w:left="2385" w:hanging="264"/>
      </w:pPr>
      <w:rPr>
        <w:rFonts w:hint="default"/>
        <w:lang w:val="pt-BR" w:eastAsia="pt-BR" w:bidi="pt-BR"/>
      </w:rPr>
    </w:lvl>
    <w:lvl w:ilvl="3" w:tplc="0B5287FA">
      <w:numFmt w:val="bullet"/>
      <w:lvlText w:val="•"/>
      <w:lvlJc w:val="left"/>
      <w:pPr>
        <w:ind w:left="3357" w:hanging="264"/>
      </w:pPr>
      <w:rPr>
        <w:rFonts w:hint="default"/>
        <w:lang w:val="pt-BR" w:eastAsia="pt-BR" w:bidi="pt-BR"/>
      </w:rPr>
    </w:lvl>
    <w:lvl w:ilvl="4" w:tplc="F7A87240">
      <w:numFmt w:val="bullet"/>
      <w:lvlText w:val="•"/>
      <w:lvlJc w:val="left"/>
      <w:pPr>
        <w:ind w:left="4330" w:hanging="264"/>
      </w:pPr>
      <w:rPr>
        <w:rFonts w:hint="default"/>
        <w:lang w:val="pt-BR" w:eastAsia="pt-BR" w:bidi="pt-BR"/>
      </w:rPr>
    </w:lvl>
    <w:lvl w:ilvl="5" w:tplc="7E5E7026">
      <w:numFmt w:val="bullet"/>
      <w:lvlText w:val="•"/>
      <w:lvlJc w:val="left"/>
      <w:pPr>
        <w:ind w:left="5303" w:hanging="264"/>
      </w:pPr>
      <w:rPr>
        <w:rFonts w:hint="default"/>
        <w:lang w:val="pt-BR" w:eastAsia="pt-BR" w:bidi="pt-BR"/>
      </w:rPr>
    </w:lvl>
    <w:lvl w:ilvl="6" w:tplc="CDD649EC">
      <w:numFmt w:val="bullet"/>
      <w:lvlText w:val="•"/>
      <w:lvlJc w:val="left"/>
      <w:pPr>
        <w:ind w:left="6275" w:hanging="264"/>
      </w:pPr>
      <w:rPr>
        <w:rFonts w:hint="default"/>
        <w:lang w:val="pt-BR" w:eastAsia="pt-BR" w:bidi="pt-BR"/>
      </w:rPr>
    </w:lvl>
    <w:lvl w:ilvl="7" w:tplc="7776702A">
      <w:numFmt w:val="bullet"/>
      <w:lvlText w:val="•"/>
      <w:lvlJc w:val="left"/>
      <w:pPr>
        <w:ind w:left="7248" w:hanging="264"/>
      </w:pPr>
      <w:rPr>
        <w:rFonts w:hint="default"/>
        <w:lang w:val="pt-BR" w:eastAsia="pt-BR" w:bidi="pt-BR"/>
      </w:rPr>
    </w:lvl>
    <w:lvl w:ilvl="8" w:tplc="5BD2058E">
      <w:numFmt w:val="bullet"/>
      <w:lvlText w:val="•"/>
      <w:lvlJc w:val="left"/>
      <w:pPr>
        <w:ind w:left="8221" w:hanging="264"/>
      </w:pPr>
      <w:rPr>
        <w:rFonts w:hint="default"/>
        <w:lang w:val="pt-BR" w:eastAsia="pt-BR" w:bidi="pt-BR"/>
      </w:rPr>
    </w:lvl>
  </w:abstractNum>
  <w:abstractNum w:abstractNumId="25">
    <w:nsid w:val="5F6E4963"/>
    <w:multiLevelType w:val="multilevel"/>
    <w:tmpl w:val="8CF8763C"/>
    <w:lvl w:ilvl="0">
      <w:start w:val="6"/>
      <w:numFmt w:val="decimal"/>
      <w:lvlText w:val="%1"/>
      <w:lvlJc w:val="left"/>
      <w:pPr>
        <w:ind w:left="555" w:hanging="555"/>
      </w:pPr>
      <w:rPr>
        <w:rFonts w:hint="default"/>
        <w:color w:val="auto"/>
      </w:rPr>
    </w:lvl>
    <w:lvl w:ilvl="1">
      <w:start w:val="1"/>
      <w:numFmt w:val="decimal"/>
      <w:lvlText w:val="%1.%2"/>
      <w:lvlJc w:val="left"/>
      <w:pPr>
        <w:ind w:left="555" w:hanging="555"/>
      </w:pPr>
      <w:rPr>
        <w:rFonts w:hint="default"/>
        <w:color w:val="auto"/>
      </w:rPr>
    </w:lvl>
    <w:lvl w:ilvl="2">
      <w:start w:val="4"/>
      <w:numFmt w:val="decimal"/>
      <w:lvlText w:val="%1.%2.%3"/>
      <w:lvlJc w:val="left"/>
      <w:pPr>
        <w:ind w:left="720" w:hanging="720"/>
      </w:pPr>
      <w:rPr>
        <w:rFonts w:hint="default"/>
        <w:color w:val="auto"/>
      </w:rPr>
    </w:lvl>
    <w:lvl w:ilvl="3">
      <w:start w:val="5"/>
      <w:numFmt w:val="decimal"/>
      <w:lvlText w:val="%1.%2.%3.%4"/>
      <w:lvlJc w:val="left"/>
      <w:pPr>
        <w:ind w:left="720" w:hanging="720"/>
      </w:pPr>
      <w:rPr>
        <w:rFonts w:hint="default"/>
        <w:b/>
        <w:color w:val="auto"/>
      </w:rPr>
    </w:lvl>
    <w:lvl w:ilvl="4">
      <w:start w:val="1"/>
      <w:numFmt w:val="decimal"/>
      <w:lvlText w:val="%1.%2.%3.%4.%5"/>
      <w:lvlJc w:val="left"/>
      <w:pPr>
        <w:ind w:left="720" w:hanging="72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080" w:hanging="108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26">
    <w:nsid w:val="60D64C0C"/>
    <w:multiLevelType w:val="hybridMultilevel"/>
    <w:tmpl w:val="53347796"/>
    <w:lvl w:ilvl="0" w:tplc="E49A8C9A">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nsid w:val="67130808"/>
    <w:multiLevelType w:val="hybridMultilevel"/>
    <w:tmpl w:val="A57E6ECA"/>
    <w:lvl w:ilvl="0" w:tplc="D980894E">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nsid w:val="6761424D"/>
    <w:multiLevelType w:val="hybridMultilevel"/>
    <w:tmpl w:val="BCE88D50"/>
    <w:lvl w:ilvl="0" w:tplc="ACA243D6">
      <w:start w:val="1"/>
      <w:numFmt w:val="lowerLetter"/>
      <w:lvlText w:val="%1)"/>
      <w:lvlJc w:val="left"/>
      <w:pPr>
        <w:ind w:left="720" w:hanging="360"/>
      </w:pPr>
      <w:rPr>
        <w:rFonts w:hint="default"/>
        <w:b/>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nsid w:val="67BE3724"/>
    <w:multiLevelType w:val="hybridMultilevel"/>
    <w:tmpl w:val="4F3AB8E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0">
    <w:nsid w:val="69EB276F"/>
    <w:multiLevelType w:val="hybridMultilevel"/>
    <w:tmpl w:val="5CFE0224"/>
    <w:lvl w:ilvl="0" w:tplc="04160001">
      <w:start w:val="1"/>
      <w:numFmt w:val="bullet"/>
      <w:lvlText w:val=""/>
      <w:lvlJc w:val="left"/>
      <w:pPr>
        <w:ind w:left="502" w:hanging="360"/>
      </w:pPr>
      <w:rPr>
        <w:rFonts w:ascii="Symbol" w:hAnsi="Symbol" w:hint="default"/>
      </w:rPr>
    </w:lvl>
    <w:lvl w:ilvl="1" w:tplc="04160003" w:tentative="1">
      <w:start w:val="1"/>
      <w:numFmt w:val="bullet"/>
      <w:lvlText w:val="o"/>
      <w:lvlJc w:val="left"/>
      <w:pPr>
        <w:ind w:left="1874" w:hanging="360"/>
      </w:pPr>
      <w:rPr>
        <w:rFonts w:ascii="Courier New" w:hAnsi="Courier New" w:cs="Courier New" w:hint="default"/>
      </w:rPr>
    </w:lvl>
    <w:lvl w:ilvl="2" w:tplc="04160005" w:tentative="1">
      <w:start w:val="1"/>
      <w:numFmt w:val="bullet"/>
      <w:lvlText w:val=""/>
      <w:lvlJc w:val="left"/>
      <w:pPr>
        <w:ind w:left="2594" w:hanging="360"/>
      </w:pPr>
      <w:rPr>
        <w:rFonts w:ascii="Wingdings" w:hAnsi="Wingdings" w:hint="default"/>
      </w:rPr>
    </w:lvl>
    <w:lvl w:ilvl="3" w:tplc="04160001" w:tentative="1">
      <w:start w:val="1"/>
      <w:numFmt w:val="bullet"/>
      <w:lvlText w:val=""/>
      <w:lvlJc w:val="left"/>
      <w:pPr>
        <w:ind w:left="3314" w:hanging="360"/>
      </w:pPr>
      <w:rPr>
        <w:rFonts w:ascii="Symbol" w:hAnsi="Symbol" w:hint="default"/>
      </w:rPr>
    </w:lvl>
    <w:lvl w:ilvl="4" w:tplc="04160003" w:tentative="1">
      <w:start w:val="1"/>
      <w:numFmt w:val="bullet"/>
      <w:lvlText w:val="o"/>
      <w:lvlJc w:val="left"/>
      <w:pPr>
        <w:ind w:left="4034" w:hanging="360"/>
      </w:pPr>
      <w:rPr>
        <w:rFonts w:ascii="Courier New" w:hAnsi="Courier New" w:cs="Courier New" w:hint="default"/>
      </w:rPr>
    </w:lvl>
    <w:lvl w:ilvl="5" w:tplc="04160005" w:tentative="1">
      <w:start w:val="1"/>
      <w:numFmt w:val="bullet"/>
      <w:lvlText w:val=""/>
      <w:lvlJc w:val="left"/>
      <w:pPr>
        <w:ind w:left="4754" w:hanging="360"/>
      </w:pPr>
      <w:rPr>
        <w:rFonts w:ascii="Wingdings" w:hAnsi="Wingdings" w:hint="default"/>
      </w:rPr>
    </w:lvl>
    <w:lvl w:ilvl="6" w:tplc="04160001" w:tentative="1">
      <w:start w:val="1"/>
      <w:numFmt w:val="bullet"/>
      <w:lvlText w:val=""/>
      <w:lvlJc w:val="left"/>
      <w:pPr>
        <w:ind w:left="5474" w:hanging="360"/>
      </w:pPr>
      <w:rPr>
        <w:rFonts w:ascii="Symbol" w:hAnsi="Symbol" w:hint="default"/>
      </w:rPr>
    </w:lvl>
    <w:lvl w:ilvl="7" w:tplc="04160003" w:tentative="1">
      <w:start w:val="1"/>
      <w:numFmt w:val="bullet"/>
      <w:lvlText w:val="o"/>
      <w:lvlJc w:val="left"/>
      <w:pPr>
        <w:ind w:left="6194" w:hanging="360"/>
      </w:pPr>
      <w:rPr>
        <w:rFonts w:ascii="Courier New" w:hAnsi="Courier New" w:cs="Courier New" w:hint="default"/>
      </w:rPr>
    </w:lvl>
    <w:lvl w:ilvl="8" w:tplc="04160005" w:tentative="1">
      <w:start w:val="1"/>
      <w:numFmt w:val="bullet"/>
      <w:lvlText w:val=""/>
      <w:lvlJc w:val="left"/>
      <w:pPr>
        <w:ind w:left="6914" w:hanging="360"/>
      </w:pPr>
      <w:rPr>
        <w:rFonts w:ascii="Wingdings" w:hAnsi="Wingdings" w:hint="default"/>
      </w:rPr>
    </w:lvl>
  </w:abstractNum>
  <w:abstractNum w:abstractNumId="31">
    <w:nsid w:val="6D2030C4"/>
    <w:multiLevelType w:val="multilevel"/>
    <w:tmpl w:val="76ACFE8E"/>
    <w:lvl w:ilvl="0">
      <w:start w:val="1"/>
      <w:numFmt w:val="lowerLetter"/>
      <w:lvlText w:val="%1)"/>
      <w:lvlJc w:val="left"/>
      <w:pPr>
        <w:ind w:left="436" w:hanging="330"/>
      </w:pPr>
      <w:rPr>
        <w:rFonts w:eastAsia="Arial" w:cs="Arial"/>
        <w:b/>
        <w:w w:val="100"/>
        <w:sz w:val="18"/>
        <w:szCs w:val="18"/>
        <w:lang w:val="pt-BR" w:eastAsia="pt-BR" w:bidi="pt-BR"/>
      </w:rPr>
    </w:lvl>
    <w:lvl w:ilvl="1">
      <w:numFmt w:val="bullet"/>
      <w:lvlText w:val=""/>
      <w:lvlJc w:val="left"/>
      <w:pPr>
        <w:ind w:left="1398" w:hanging="330"/>
      </w:pPr>
      <w:rPr>
        <w:rFonts w:ascii="Symbol" w:hAnsi="Symbol" w:cs="Symbol" w:hint="default"/>
        <w:lang w:val="pt-BR" w:eastAsia="pt-BR" w:bidi="pt-BR"/>
      </w:rPr>
    </w:lvl>
    <w:lvl w:ilvl="2">
      <w:numFmt w:val="bullet"/>
      <w:lvlText w:val=""/>
      <w:lvlJc w:val="left"/>
      <w:pPr>
        <w:ind w:left="2357" w:hanging="330"/>
      </w:pPr>
      <w:rPr>
        <w:rFonts w:ascii="Symbol" w:hAnsi="Symbol" w:cs="Symbol" w:hint="default"/>
        <w:lang w:val="pt-BR" w:eastAsia="pt-BR" w:bidi="pt-BR"/>
      </w:rPr>
    </w:lvl>
    <w:lvl w:ilvl="3">
      <w:numFmt w:val="bullet"/>
      <w:lvlText w:val=""/>
      <w:lvlJc w:val="left"/>
      <w:pPr>
        <w:ind w:left="3315" w:hanging="330"/>
      </w:pPr>
      <w:rPr>
        <w:rFonts w:ascii="Symbol" w:hAnsi="Symbol" w:cs="Symbol" w:hint="default"/>
        <w:lang w:val="pt-BR" w:eastAsia="pt-BR" w:bidi="pt-BR"/>
      </w:rPr>
    </w:lvl>
    <w:lvl w:ilvl="4">
      <w:numFmt w:val="bullet"/>
      <w:lvlText w:val=""/>
      <w:lvlJc w:val="left"/>
      <w:pPr>
        <w:ind w:left="4274" w:hanging="330"/>
      </w:pPr>
      <w:rPr>
        <w:rFonts w:ascii="Symbol" w:hAnsi="Symbol" w:cs="Symbol" w:hint="default"/>
        <w:lang w:val="pt-BR" w:eastAsia="pt-BR" w:bidi="pt-BR"/>
      </w:rPr>
    </w:lvl>
    <w:lvl w:ilvl="5">
      <w:numFmt w:val="bullet"/>
      <w:lvlText w:val=""/>
      <w:lvlJc w:val="left"/>
      <w:pPr>
        <w:ind w:left="5233" w:hanging="330"/>
      </w:pPr>
      <w:rPr>
        <w:rFonts w:ascii="Symbol" w:hAnsi="Symbol" w:cs="Symbol" w:hint="default"/>
        <w:lang w:val="pt-BR" w:eastAsia="pt-BR" w:bidi="pt-BR"/>
      </w:rPr>
    </w:lvl>
    <w:lvl w:ilvl="6">
      <w:numFmt w:val="bullet"/>
      <w:lvlText w:val=""/>
      <w:lvlJc w:val="left"/>
      <w:pPr>
        <w:ind w:left="6191" w:hanging="330"/>
      </w:pPr>
      <w:rPr>
        <w:rFonts w:ascii="Symbol" w:hAnsi="Symbol" w:cs="Symbol" w:hint="default"/>
        <w:lang w:val="pt-BR" w:eastAsia="pt-BR" w:bidi="pt-BR"/>
      </w:rPr>
    </w:lvl>
    <w:lvl w:ilvl="7">
      <w:numFmt w:val="bullet"/>
      <w:lvlText w:val=""/>
      <w:lvlJc w:val="left"/>
      <w:pPr>
        <w:ind w:left="7150" w:hanging="330"/>
      </w:pPr>
      <w:rPr>
        <w:rFonts w:ascii="Symbol" w:hAnsi="Symbol" w:cs="Symbol" w:hint="default"/>
        <w:lang w:val="pt-BR" w:eastAsia="pt-BR" w:bidi="pt-BR"/>
      </w:rPr>
    </w:lvl>
    <w:lvl w:ilvl="8">
      <w:numFmt w:val="bullet"/>
      <w:lvlText w:val=""/>
      <w:lvlJc w:val="left"/>
      <w:pPr>
        <w:ind w:left="8109" w:hanging="330"/>
      </w:pPr>
      <w:rPr>
        <w:rFonts w:ascii="Symbol" w:hAnsi="Symbol" w:cs="Symbol" w:hint="default"/>
        <w:lang w:val="pt-BR" w:eastAsia="pt-BR" w:bidi="pt-BR"/>
      </w:rPr>
    </w:lvl>
  </w:abstractNum>
  <w:abstractNum w:abstractNumId="32">
    <w:nsid w:val="763D5921"/>
    <w:multiLevelType w:val="hybridMultilevel"/>
    <w:tmpl w:val="B32AF11E"/>
    <w:lvl w:ilvl="0" w:tplc="8A4CF47E">
      <w:start w:val="1"/>
      <w:numFmt w:val="lowerLetter"/>
      <w:lvlText w:val="%1)"/>
      <w:lvlJc w:val="left"/>
      <w:pPr>
        <w:ind w:left="720" w:hanging="360"/>
      </w:pPr>
      <w:rPr>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nsid w:val="790F7414"/>
    <w:multiLevelType w:val="hybridMultilevel"/>
    <w:tmpl w:val="100C0EBC"/>
    <w:lvl w:ilvl="0" w:tplc="A024F7C6">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nsid w:val="7A044100"/>
    <w:multiLevelType w:val="hybridMultilevel"/>
    <w:tmpl w:val="C6900FBC"/>
    <w:lvl w:ilvl="0" w:tplc="04160001">
      <w:start w:val="1"/>
      <w:numFmt w:val="bullet"/>
      <w:lvlText w:val=""/>
      <w:lvlJc w:val="left"/>
      <w:pPr>
        <w:ind w:left="7165" w:hanging="360"/>
      </w:pPr>
      <w:rPr>
        <w:rFonts w:ascii="Symbol" w:hAnsi="Symbol" w:hint="default"/>
      </w:rPr>
    </w:lvl>
    <w:lvl w:ilvl="1" w:tplc="04160003" w:tentative="1">
      <w:start w:val="1"/>
      <w:numFmt w:val="bullet"/>
      <w:lvlText w:val="o"/>
      <w:lvlJc w:val="left"/>
      <w:pPr>
        <w:ind w:left="7885" w:hanging="360"/>
      </w:pPr>
      <w:rPr>
        <w:rFonts w:ascii="Courier New" w:hAnsi="Courier New" w:cs="Courier New" w:hint="default"/>
      </w:rPr>
    </w:lvl>
    <w:lvl w:ilvl="2" w:tplc="04160005" w:tentative="1">
      <w:start w:val="1"/>
      <w:numFmt w:val="bullet"/>
      <w:lvlText w:val=""/>
      <w:lvlJc w:val="left"/>
      <w:pPr>
        <w:ind w:left="8605" w:hanging="360"/>
      </w:pPr>
      <w:rPr>
        <w:rFonts w:ascii="Wingdings" w:hAnsi="Wingdings" w:hint="default"/>
      </w:rPr>
    </w:lvl>
    <w:lvl w:ilvl="3" w:tplc="04160001" w:tentative="1">
      <w:start w:val="1"/>
      <w:numFmt w:val="bullet"/>
      <w:lvlText w:val=""/>
      <w:lvlJc w:val="left"/>
      <w:pPr>
        <w:ind w:left="9325" w:hanging="360"/>
      </w:pPr>
      <w:rPr>
        <w:rFonts w:ascii="Symbol" w:hAnsi="Symbol" w:hint="default"/>
      </w:rPr>
    </w:lvl>
    <w:lvl w:ilvl="4" w:tplc="04160003" w:tentative="1">
      <w:start w:val="1"/>
      <w:numFmt w:val="bullet"/>
      <w:lvlText w:val="o"/>
      <w:lvlJc w:val="left"/>
      <w:pPr>
        <w:ind w:left="10045" w:hanging="360"/>
      </w:pPr>
      <w:rPr>
        <w:rFonts w:ascii="Courier New" w:hAnsi="Courier New" w:cs="Courier New" w:hint="default"/>
      </w:rPr>
    </w:lvl>
    <w:lvl w:ilvl="5" w:tplc="04160005" w:tentative="1">
      <w:start w:val="1"/>
      <w:numFmt w:val="bullet"/>
      <w:lvlText w:val=""/>
      <w:lvlJc w:val="left"/>
      <w:pPr>
        <w:ind w:left="10765" w:hanging="360"/>
      </w:pPr>
      <w:rPr>
        <w:rFonts w:ascii="Wingdings" w:hAnsi="Wingdings" w:hint="default"/>
      </w:rPr>
    </w:lvl>
    <w:lvl w:ilvl="6" w:tplc="04160001" w:tentative="1">
      <w:start w:val="1"/>
      <w:numFmt w:val="bullet"/>
      <w:lvlText w:val=""/>
      <w:lvlJc w:val="left"/>
      <w:pPr>
        <w:ind w:left="11485" w:hanging="360"/>
      </w:pPr>
      <w:rPr>
        <w:rFonts w:ascii="Symbol" w:hAnsi="Symbol" w:hint="default"/>
      </w:rPr>
    </w:lvl>
    <w:lvl w:ilvl="7" w:tplc="04160003" w:tentative="1">
      <w:start w:val="1"/>
      <w:numFmt w:val="bullet"/>
      <w:lvlText w:val="o"/>
      <w:lvlJc w:val="left"/>
      <w:pPr>
        <w:ind w:left="12205" w:hanging="360"/>
      </w:pPr>
      <w:rPr>
        <w:rFonts w:ascii="Courier New" w:hAnsi="Courier New" w:cs="Courier New" w:hint="default"/>
      </w:rPr>
    </w:lvl>
    <w:lvl w:ilvl="8" w:tplc="04160005" w:tentative="1">
      <w:start w:val="1"/>
      <w:numFmt w:val="bullet"/>
      <w:lvlText w:val=""/>
      <w:lvlJc w:val="left"/>
      <w:pPr>
        <w:ind w:left="12925" w:hanging="360"/>
      </w:pPr>
      <w:rPr>
        <w:rFonts w:ascii="Wingdings" w:hAnsi="Wingdings" w:hint="default"/>
      </w:rPr>
    </w:lvl>
  </w:abstractNum>
  <w:abstractNum w:abstractNumId="35">
    <w:nsid w:val="7B7638E2"/>
    <w:multiLevelType w:val="hybridMultilevel"/>
    <w:tmpl w:val="01F8D344"/>
    <w:lvl w:ilvl="0" w:tplc="7DF0DB34">
      <w:start w:val="3"/>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6">
    <w:nsid w:val="7BBB7A46"/>
    <w:multiLevelType w:val="multilevel"/>
    <w:tmpl w:val="259C1518"/>
    <w:lvl w:ilvl="0">
      <w:start w:val="1"/>
      <w:numFmt w:val="upperRoman"/>
      <w:lvlText w:val="%1"/>
      <w:lvlJc w:val="left"/>
      <w:pPr>
        <w:ind w:left="133" w:hanging="175"/>
      </w:pPr>
      <w:rPr>
        <w:rFonts w:eastAsia="Arial" w:cs="Arial"/>
        <w:b/>
        <w:w w:val="100"/>
        <w:sz w:val="19"/>
        <w:szCs w:val="19"/>
      </w:rPr>
    </w:lvl>
    <w:lvl w:ilvl="1">
      <w:start w:val="1"/>
      <w:numFmt w:val="bullet"/>
      <w:lvlText w:val=""/>
      <w:lvlJc w:val="left"/>
      <w:pPr>
        <w:ind w:left="1114" w:hanging="175"/>
      </w:pPr>
      <w:rPr>
        <w:rFonts w:ascii="Symbol" w:hAnsi="Symbol" w:cs="Symbol" w:hint="default"/>
      </w:rPr>
    </w:lvl>
    <w:lvl w:ilvl="2">
      <w:start w:val="1"/>
      <w:numFmt w:val="bullet"/>
      <w:lvlText w:val=""/>
      <w:lvlJc w:val="left"/>
      <w:pPr>
        <w:ind w:left="2089" w:hanging="175"/>
      </w:pPr>
      <w:rPr>
        <w:rFonts w:ascii="Symbol" w:hAnsi="Symbol" w:cs="Symbol" w:hint="default"/>
      </w:rPr>
    </w:lvl>
    <w:lvl w:ilvl="3">
      <w:start w:val="1"/>
      <w:numFmt w:val="bullet"/>
      <w:lvlText w:val=""/>
      <w:lvlJc w:val="left"/>
      <w:pPr>
        <w:ind w:left="3063" w:hanging="175"/>
      </w:pPr>
      <w:rPr>
        <w:rFonts w:ascii="Symbol" w:hAnsi="Symbol" w:cs="Symbol" w:hint="default"/>
      </w:rPr>
    </w:lvl>
    <w:lvl w:ilvl="4">
      <w:start w:val="1"/>
      <w:numFmt w:val="bullet"/>
      <w:lvlText w:val=""/>
      <w:lvlJc w:val="left"/>
      <w:pPr>
        <w:ind w:left="4038" w:hanging="175"/>
      </w:pPr>
      <w:rPr>
        <w:rFonts w:ascii="Symbol" w:hAnsi="Symbol" w:cs="Symbol" w:hint="default"/>
      </w:rPr>
    </w:lvl>
    <w:lvl w:ilvl="5">
      <w:start w:val="1"/>
      <w:numFmt w:val="bullet"/>
      <w:lvlText w:val=""/>
      <w:lvlJc w:val="left"/>
      <w:pPr>
        <w:ind w:left="5013" w:hanging="175"/>
      </w:pPr>
      <w:rPr>
        <w:rFonts w:ascii="Symbol" w:hAnsi="Symbol" w:cs="Symbol" w:hint="default"/>
      </w:rPr>
    </w:lvl>
    <w:lvl w:ilvl="6">
      <w:start w:val="1"/>
      <w:numFmt w:val="bullet"/>
      <w:lvlText w:val=""/>
      <w:lvlJc w:val="left"/>
      <w:pPr>
        <w:ind w:left="5987" w:hanging="175"/>
      </w:pPr>
      <w:rPr>
        <w:rFonts w:ascii="Symbol" w:hAnsi="Symbol" w:cs="Symbol" w:hint="default"/>
      </w:rPr>
    </w:lvl>
    <w:lvl w:ilvl="7">
      <w:start w:val="1"/>
      <w:numFmt w:val="bullet"/>
      <w:lvlText w:val=""/>
      <w:lvlJc w:val="left"/>
      <w:pPr>
        <w:ind w:left="6962" w:hanging="175"/>
      </w:pPr>
      <w:rPr>
        <w:rFonts w:ascii="Symbol" w:hAnsi="Symbol" w:cs="Symbol" w:hint="default"/>
      </w:rPr>
    </w:lvl>
    <w:lvl w:ilvl="8">
      <w:start w:val="1"/>
      <w:numFmt w:val="bullet"/>
      <w:lvlText w:val=""/>
      <w:lvlJc w:val="left"/>
      <w:pPr>
        <w:ind w:left="7937" w:hanging="175"/>
      </w:pPr>
      <w:rPr>
        <w:rFonts w:ascii="Symbol" w:hAnsi="Symbol" w:cs="Symbol" w:hint="default"/>
      </w:rPr>
    </w:lvl>
  </w:abstractNum>
  <w:abstractNum w:abstractNumId="37">
    <w:nsid w:val="7C8A1078"/>
    <w:multiLevelType w:val="hybridMultilevel"/>
    <w:tmpl w:val="057CB492"/>
    <w:lvl w:ilvl="0" w:tplc="EEB2A978">
      <w:start w:val="1"/>
      <w:numFmt w:val="lowerLetter"/>
      <w:lvlText w:val="%1)"/>
      <w:lvlJc w:val="left"/>
      <w:pPr>
        <w:ind w:left="420" w:hanging="360"/>
      </w:pPr>
      <w:rPr>
        <w:rFonts w:hint="default"/>
        <w:b/>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num w:numId="1">
    <w:abstractNumId w:val="28"/>
  </w:num>
  <w:num w:numId="2">
    <w:abstractNumId w:val="32"/>
  </w:num>
  <w:num w:numId="3">
    <w:abstractNumId w:val="1"/>
  </w:num>
  <w:num w:numId="4">
    <w:abstractNumId w:val="21"/>
  </w:num>
  <w:num w:numId="5">
    <w:abstractNumId w:val="6"/>
  </w:num>
  <w:num w:numId="6">
    <w:abstractNumId w:val="31"/>
  </w:num>
  <w:num w:numId="7">
    <w:abstractNumId w:val="24"/>
  </w:num>
  <w:num w:numId="8">
    <w:abstractNumId w:val="19"/>
  </w:num>
  <w:num w:numId="9">
    <w:abstractNumId w:val="30"/>
  </w:num>
  <w:num w:numId="10">
    <w:abstractNumId w:val="36"/>
  </w:num>
  <w:num w:numId="11">
    <w:abstractNumId w:val="18"/>
  </w:num>
  <w:num w:numId="12">
    <w:abstractNumId w:val="33"/>
  </w:num>
  <w:num w:numId="13">
    <w:abstractNumId w:val="37"/>
  </w:num>
  <w:num w:numId="14">
    <w:abstractNumId w:val="12"/>
  </w:num>
  <w:num w:numId="15">
    <w:abstractNumId w:val="22"/>
  </w:num>
  <w:num w:numId="16">
    <w:abstractNumId w:val="7"/>
  </w:num>
  <w:num w:numId="17">
    <w:abstractNumId w:val="14"/>
  </w:num>
  <w:num w:numId="18">
    <w:abstractNumId w:val="9"/>
  </w:num>
  <w:num w:numId="19">
    <w:abstractNumId w:val="11"/>
  </w:num>
  <w:num w:numId="20">
    <w:abstractNumId w:val="34"/>
  </w:num>
  <w:num w:numId="21">
    <w:abstractNumId w:val="5"/>
  </w:num>
  <w:num w:numId="22">
    <w:abstractNumId w:val="4"/>
  </w:num>
  <w:num w:numId="23">
    <w:abstractNumId w:val="27"/>
  </w:num>
  <w:num w:numId="24">
    <w:abstractNumId w:val="15"/>
  </w:num>
  <w:num w:numId="25">
    <w:abstractNumId w:val="17"/>
  </w:num>
  <w:num w:numId="26">
    <w:abstractNumId w:val="25"/>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9"/>
  </w:num>
  <w:num w:numId="29">
    <w:abstractNumId w:val="26"/>
  </w:num>
  <w:num w:numId="30">
    <w:abstractNumId w:val="8"/>
  </w:num>
  <w:num w:numId="31">
    <w:abstractNumId w:val="10"/>
  </w:num>
  <w:num w:numId="32">
    <w:abstractNumId w:val="13"/>
  </w:num>
  <w:num w:numId="33">
    <w:abstractNumId w:val="3"/>
  </w:num>
  <w:num w:numId="34">
    <w:abstractNumId w:val="16"/>
  </w:num>
  <w:num w:numId="35">
    <w:abstractNumId w:val="23"/>
  </w:num>
  <w:num w:numId="36">
    <w:abstractNumId w:val="20"/>
  </w:num>
  <w:num w:numId="37">
    <w:abstractNumId w:val="3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53C1"/>
    <w:rsid w:val="000064E7"/>
    <w:rsid w:val="000064EE"/>
    <w:rsid w:val="00007FE1"/>
    <w:rsid w:val="00012D0E"/>
    <w:rsid w:val="000140E8"/>
    <w:rsid w:val="00020126"/>
    <w:rsid w:val="00020299"/>
    <w:rsid w:val="00020AB0"/>
    <w:rsid w:val="00021820"/>
    <w:rsid w:val="0002398F"/>
    <w:rsid w:val="00026015"/>
    <w:rsid w:val="00027A83"/>
    <w:rsid w:val="00036502"/>
    <w:rsid w:val="00036931"/>
    <w:rsid w:val="000413FD"/>
    <w:rsid w:val="0004186B"/>
    <w:rsid w:val="00041972"/>
    <w:rsid w:val="00041DFA"/>
    <w:rsid w:val="00052342"/>
    <w:rsid w:val="000621A9"/>
    <w:rsid w:val="0006552B"/>
    <w:rsid w:val="00065E4D"/>
    <w:rsid w:val="00070677"/>
    <w:rsid w:val="00075969"/>
    <w:rsid w:val="0007678D"/>
    <w:rsid w:val="0008127F"/>
    <w:rsid w:val="00083DDD"/>
    <w:rsid w:val="00091A2B"/>
    <w:rsid w:val="00092DBD"/>
    <w:rsid w:val="0009572D"/>
    <w:rsid w:val="00095947"/>
    <w:rsid w:val="00095E24"/>
    <w:rsid w:val="000A0B5D"/>
    <w:rsid w:val="000A221B"/>
    <w:rsid w:val="000A24A7"/>
    <w:rsid w:val="000A6202"/>
    <w:rsid w:val="000B0B99"/>
    <w:rsid w:val="000B1304"/>
    <w:rsid w:val="000B1E41"/>
    <w:rsid w:val="000B34E3"/>
    <w:rsid w:val="000C20E8"/>
    <w:rsid w:val="000C3412"/>
    <w:rsid w:val="000C3A18"/>
    <w:rsid w:val="000C416F"/>
    <w:rsid w:val="000C44FA"/>
    <w:rsid w:val="000C53B2"/>
    <w:rsid w:val="000C582B"/>
    <w:rsid w:val="000D33DE"/>
    <w:rsid w:val="000D53D3"/>
    <w:rsid w:val="000D6640"/>
    <w:rsid w:val="000D741B"/>
    <w:rsid w:val="000D7CC1"/>
    <w:rsid w:val="000E0E72"/>
    <w:rsid w:val="000E6709"/>
    <w:rsid w:val="000F74C4"/>
    <w:rsid w:val="00102320"/>
    <w:rsid w:val="00105AB1"/>
    <w:rsid w:val="00107AC7"/>
    <w:rsid w:val="00111EDF"/>
    <w:rsid w:val="00115F40"/>
    <w:rsid w:val="001207D4"/>
    <w:rsid w:val="0012165A"/>
    <w:rsid w:val="00132055"/>
    <w:rsid w:val="00132D1C"/>
    <w:rsid w:val="00133430"/>
    <w:rsid w:val="001347DC"/>
    <w:rsid w:val="00135BFA"/>
    <w:rsid w:val="00145081"/>
    <w:rsid w:val="0014755F"/>
    <w:rsid w:val="00152C71"/>
    <w:rsid w:val="0015372F"/>
    <w:rsid w:val="0015480C"/>
    <w:rsid w:val="00163D8B"/>
    <w:rsid w:val="00174EE5"/>
    <w:rsid w:val="00176ADA"/>
    <w:rsid w:val="001772A8"/>
    <w:rsid w:val="0018521C"/>
    <w:rsid w:val="001874A6"/>
    <w:rsid w:val="00191E1B"/>
    <w:rsid w:val="00194F36"/>
    <w:rsid w:val="001957C2"/>
    <w:rsid w:val="001966B7"/>
    <w:rsid w:val="001A485C"/>
    <w:rsid w:val="001C4DEE"/>
    <w:rsid w:val="001D1A8A"/>
    <w:rsid w:val="001D1D87"/>
    <w:rsid w:val="001D3E38"/>
    <w:rsid w:val="001E0E94"/>
    <w:rsid w:val="001E11E5"/>
    <w:rsid w:val="001E1AE1"/>
    <w:rsid w:val="001E2801"/>
    <w:rsid w:val="001E34A9"/>
    <w:rsid w:val="001E5B45"/>
    <w:rsid w:val="001E684D"/>
    <w:rsid w:val="001F39A7"/>
    <w:rsid w:val="001F5021"/>
    <w:rsid w:val="001F5A48"/>
    <w:rsid w:val="001F7528"/>
    <w:rsid w:val="00203AB1"/>
    <w:rsid w:val="0020450C"/>
    <w:rsid w:val="00205851"/>
    <w:rsid w:val="00206253"/>
    <w:rsid w:val="00221B9F"/>
    <w:rsid w:val="00225232"/>
    <w:rsid w:val="00225E5F"/>
    <w:rsid w:val="00241DE8"/>
    <w:rsid w:val="002422BF"/>
    <w:rsid w:val="00245C51"/>
    <w:rsid w:val="00247EFE"/>
    <w:rsid w:val="002501C4"/>
    <w:rsid w:val="002509B5"/>
    <w:rsid w:val="0025605A"/>
    <w:rsid w:val="00257617"/>
    <w:rsid w:val="002678DB"/>
    <w:rsid w:val="00273E98"/>
    <w:rsid w:val="00275441"/>
    <w:rsid w:val="00276E43"/>
    <w:rsid w:val="00277013"/>
    <w:rsid w:val="00277AB9"/>
    <w:rsid w:val="00277DD6"/>
    <w:rsid w:val="002860AD"/>
    <w:rsid w:val="0028726F"/>
    <w:rsid w:val="00295791"/>
    <w:rsid w:val="00295BF0"/>
    <w:rsid w:val="002972F8"/>
    <w:rsid w:val="00297B4D"/>
    <w:rsid w:val="002A5BCA"/>
    <w:rsid w:val="002B152A"/>
    <w:rsid w:val="002D0504"/>
    <w:rsid w:val="002D1EB8"/>
    <w:rsid w:val="002D3B5D"/>
    <w:rsid w:val="002E07D5"/>
    <w:rsid w:val="002F133F"/>
    <w:rsid w:val="002F1EB4"/>
    <w:rsid w:val="002F4F29"/>
    <w:rsid w:val="002F583A"/>
    <w:rsid w:val="002F765B"/>
    <w:rsid w:val="003011A0"/>
    <w:rsid w:val="00301216"/>
    <w:rsid w:val="00303917"/>
    <w:rsid w:val="00312936"/>
    <w:rsid w:val="003133E2"/>
    <w:rsid w:val="00320906"/>
    <w:rsid w:val="003228D5"/>
    <w:rsid w:val="00324BF0"/>
    <w:rsid w:val="00327084"/>
    <w:rsid w:val="00327F20"/>
    <w:rsid w:val="00331718"/>
    <w:rsid w:val="00333B11"/>
    <w:rsid w:val="00334869"/>
    <w:rsid w:val="00336540"/>
    <w:rsid w:val="00342370"/>
    <w:rsid w:val="00343C02"/>
    <w:rsid w:val="00351D06"/>
    <w:rsid w:val="00353F06"/>
    <w:rsid w:val="00355451"/>
    <w:rsid w:val="00357993"/>
    <w:rsid w:val="00366F51"/>
    <w:rsid w:val="00367A82"/>
    <w:rsid w:val="00367F66"/>
    <w:rsid w:val="00370B89"/>
    <w:rsid w:val="00371F8C"/>
    <w:rsid w:val="0037637A"/>
    <w:rsid w:val="0037774A"/>
    <w:rsid w:val="00377815"/>
    <w:rsid w:val="00382F2F"/>
    <w:rsid w:val="0038574E"/>
    <w:rsid w:val="00390B6E"/>
    <w:rsid w:val="00391152"/>
    <w:rsid w:val="00391BB9"/>
    <w:rsid w:val="003922E2"/>
    <w:rsid w:val="0039231C"/>
    <w:rsid w:val="0039284C"/>
    <w:rsid w:val="003A3EB0"/>
    <w:rsid w:val="003B3D5A"/>
    <w:rsid w:val="003B4E98"/>
    <w:rsid w:val="003B6C44"/>
    <w:rsid w:val="003C441D"/>
    <w:rsid w:val="003D33E1"/>
    <w:rsid w:val="003D3E07"/>
    <w:rsid w:val="003D5C4B"/>
    <w:rsid w:val="003E01FA"/>
    <w:rsid w:val="003E0F7B"/>
    <w:rsid w:val="003E1D73"/>
    <w:rsid w:val="003E3965"/>
    <w:rsid w:val="003E444D"/>
    <w:rsid w:val="003E5AC0"/>
    <w:rsid w:val="003F464C"/>
    <w:rsid w:val="00401603"/>
    <w:rsid w:val="00401C66"/>
    <w:rsid w:val="00405504"/>
    <w:rsid w:val="00405B6D"/>
    <w:rsid w:val="004111CA"/>
    <w:rsid w:val="004115FC"/>
    <w:rsid w:val="004117D4"/>
    <w:rsid w:val="00412CD3"/>
    <w:rsid w:val="00415F79"/>
    <w:rsid w:val="0042000F"/>
    <w:rsid w:val="00422C78"/>
    <w:rsid w:val="004267C3"/>
    <w:rsid w:val="00426FBC"/>
    <w:rsid w:val="004277B6"/>
    <w:rsid w:val="00433F8F"/>
    <w:rsid w:val="0043601A"/>
    <w:rsid w:val="00437C27"/>
    <w:rsid w:val="00437FC2"/>
    <w:rsid w:val="0044679E"/>
    <w:rsid w:val="004510A9"/>
    <w:rsid w:val="00455E46"/>
    <w:rsid w:val="00466E8B"/>
    <w:rsid w:val="004676E4"/>
    <w:rsid w:val="004679D2"/>
    <w:rsid w:val="00472543"/>
    <w:rsid w:val="00473AEF"/>
    <w:rsid w:val="00474A7C"/>
    <w:rsid w:val="004751E7"/>
    <w:rsid w:val="0047572F"/>
    <w:rsid w:val="00485D99"/>
    <w:rsid w:val="00485F23"/>
    <w:rsid w:val="00494988"/>
    <w:rsid w:val="0049558F"/>
    <w:rsid w:val="004A27B2"/>
    <w:rsid w:val="004A424B"/>
    <w:rsid w:val="004A4F41"/>
    <w:rsid w:val="004A54F5"/>
    <w:rsid w:val="004B2E59"/>
    <w:rsid w:val="004B3ABC"/>
    <w:rsid w:val="004E3434"/>
    <w:rsid w:val="004E54F5"/>
    <w:rsid w:val="004E6B80"/>
    <w:rsid w:val="004F3989"/>
    <w:rsid w:val="004F5D30"/>
    <w:rsid w:val="004F620F"/>
    <w:rsid w:val="00501763"/>
    <w:rsid w:val="0050388C"/>
    <w:rsid w:val="0050545B"/>
    <w:rsid w:val="00521E8A"/>
    <w:rsid w:val="00523775"/>
    <w:rsid w:val="00524509"/>
    <w:rsid w:val="005273CE"/>
    <w:rsid w:val="005274B4"/>
    <w:rsid w:val="005306BD"/>
    <w:rsid w:val="00543369"/>
    <w:rsid w:val="005450B0"/>
    <w:rsid w:val="005452D6"/>
    <w:rsid w:val="00545C53"/>
    <w:rsid w:val="00556397"/>
    <w:rsid w:val="005564EB"/>
    <w:rsid w:val="00560A56"/>
    <w:rsid w:val="00561215"/>
    <w:rsid w:val="005645C2"/>
    <w:rsid w:val="0056556F"/>
    <w:rsid w:val="00566DDC"/>
    <w:rsid w:val="005679CE"/>
    <w:rsid w:val="00573989"/>
    <w:rsid w:val="0058303D"/>
    <w:rsid w:val="005908CA"/>
    <w:rsid w:val="005A050B"/>
    <w:rsid w:val="005A31A7"/>
    <w:rsid w:val="005A485D"/>
    <w:rsid w:val="005A49BD"/>
    <w:rsid w:val="005A752F"/>
    <w:rsid w:val="005B0341"/>
    <w:rsid w:val="005B1F93"/>
    <w:rsid w:val="005B5719"/>
    <w:rsid w:val="005C3C38"/>
    <w:rsid w:val="005C74D2"/>
    <w:rsid w:val="005D0697"/>
    <w:rsid w:val="005D708D"/>
    <w:rsid w:val="005E242C"/>
    <w:rsid w:val="005E693F"/>
    <w:rsid w:val="005F1A98"/>
    <w:rsid w:val="0060003D"/>
    <w:rsid w:val="006004C9"/>
    <w:rsid w:val="00604717"/>
    <w:rsid w:val="00612457"/>
    <w:rsid w:val="00626DB4"/>
    <w:rsid w:val="00634A47"/>
    <w:rsid w:val="006352DF"/>
    <w:rsid w:val="00635920"/>
    <w:rsid w:val="00640353"/>
    <w:rsid w:val="00642368"/>
    <w:rsid w:val="0064556C"/>
    <w:rsid w:val="00646971"/>
    <w:rsid w:val="00653733"/>
    <w:rsid w:val="006602F2"/>
    <w:rsid w:val="00661DA3"/>
    <w:rsid w:val="0066340C"/>
    <w:rsid w:val="006637A4"/>
    <w:rsid w:val="0066438B"/>
    <w:rsid w:val="006644A1"/>
    <w:rsid w:val="00667C94"/>
    <w:rsid w:val="0067372A"/>
    <w:rsid w:val="0068578B"/>
    <w:rsid w:val="0068688C"/>
    <w:rsid w:val="00694436"/>
    <w:rsid w:val="00697C2F"/>
    <w:rsid w:val="006A55CC"/>
    <w:rsid w:val="006B4A56"/>
    <w:rsid w:val="006C16F6"/>
    <w:rsid w:val="006C1ABF"/>
    <w:rsid w:val="006C21C2"/>
    <w:rsid w:val="006C2ECA"/>
    <w:rsid w:val="006C2FEB"/>
    <w:rsid w:val="006C4B3C"/>
    <w:rsid w:val="006C6ABB"/>
    <w:rsid w:val="006D0712"/>
    <w:rsid w:val="006D4EB6"/>
    <w:rsid w:val="006E0901"/>
    <w:rsid w:val="006E1B7F"/>
    <w:rsid w:val="006F7275"/>
    <w:rsid w:val="00702EE4"/>
    <w:rsid w:val="00703DDA"/>
    <w:rsid w:val="00704F13"/>
    <w:rsid w:val="0070766A"/>
    <w:rsid w:val="00711D5D"/>
    <w:rsid w:val="00714082"/>
    <w:rsid w:val="00720393"/>
    <w:rsid w:val="00721532"/>
    <w:rsid w:val="007537A5"/>
    <w:rsid w:val="00754775"/>
    <w:rsid w:val="00755511"/>
    <w:rsid w:val="00760E6A"/>
    <w:rsid w:val="0076177F"/>
    <w:rsid w:val="00762609"/>
    <w:rsid w:val="0076374F"/>
    <w:rsid w:val="00764081"/>
    <w:rsid w:val="00766899"/>
    <w:rsid w:val="00777AB6"/>
    <w:rsid w:val="00786764"/>
    <w:rsid w:val="00787BE2"/>
    <w:rsid w:val="007A1710"/>
    <w:rsid w:val="007A4492"/>
    <w:rsid w:val="007B6CBC"/>
    <w:rsid w:val="007C19EF"/>
    <w:rsid w:val="007C1B02"/>
    <w:rsid w:val="007D0A30"/>
    <w:rsid w:val="007D20BB"/>
    <w:rsid w:val="007D25D0"/>
    <w:rsid w:val="007D654D"/>
    <w:rsid w:val="007D7D76"/>
    <w:rsid w:val="007E018B"/>
    <w:rsid w:val="007F3BF7"/>
    <w:rsid w:val="007F7FB6"/>
    <w:rsid w:val="008018B2"/>
    <w:rsid w:val="00801954"/>
    <w:rsid w:val="00804000"/>
    <w:rsid w:val="0080406A"/>
    <w:rsid w:val="00806453"/>
    <w:rsid w:val="00806A76"/>
    <w:rsid w:val="0080707F"/>
    <w:rsid w:val="00820D1F"/>
    <w:rsid w:val="00830164"/>
    <w:rsid w:val="0083423A"/>
    <w:rsid w:val="0083503E"/>
    <w:rsid w:val="00835D26"/>
    <w:rsid w:val="00836822"/>
    <w:rsid w:val="00844619"/>
    <w:rsid w:val="00846F08"/>
    <w:rsid w:val="00853A0E"/>
    <w:rsid w:val="00856F9D"/>
    <w:rsid w:val="008676D8"/>
    <w:rsid w:val="00871288"/>
    <w:rsid w:val="00876651"/>
    <w:rsid w:val="00880A5C"/>
    <w:rsid w:val="00887CA9"/>
    <w:rsid w:val="00887F34"/>
    <w:rsid w:val="0089565E"/>
    <w:rsid w:val="0089762F"/>
    <w:rsid w:val="008A49FF"/>
    <w:rsid w:val="008A671B"/>
    <w:rsid w:val="008B2696"/>
    <w:rsid w:val="008D08C0"/>
    <w:rsid w:val="008D4208"/>
    <w:rsid w:val="008D6E85"/>
    <w:rsid w:val="008E0581"/>
    <w:rsid w:val="008E4F19"/>
    <w:rsid w:val="008E4F2D"/>
    <w:rsid w:val="008E7E56"/>
    <w:rsid w:val="0090251C"/>
    <w:rsid w:val="0090694B"/>
    <w:rsid w:val="00906FC1"/>
    <w:rsid w:val="00912D2A"/>
    <w:rsid w:val="00913781"/>
    <w:rsid w:val="0091424A"/>
    <w:rsid w:val="009153C1"/>
    <w:rsid w:val="009175AE"/>
    <w:rsid w:val="009210CC"/>
    <w:rsid w:val="009210E4"/>
    <w:rsid w:val="00921773"/>
    <w:rsid w:val="00922B19"/>
    <w:rsid w:val="00923D70"/>
    <w:rsid w:val="00924882"/>
    <w:rsid w:val="00925883"/>
    <w:rsid w:val="00926902"/>
    <w:rsid w:val="00927A4D"/>
    <w:rsid w:val="0093171D"/>
    <w:rsid w:val="00932258"/>
    <w:rsid w:val="00936E08"/>
    <w:rsid w:val="00943256"/>
    <w:rsid w:val="00947145"/>
    <w:rsid w:val="00950775"/>
    <w:rsid w:val="00961457"/>
    <w:rsid w:val="0096675F"/>
    <w:rsid w:val="009709F9"/>
    <w:rsid w:val="00980B36"/>
    <w:rsid w:val="00981748"/>
    <w:rsid w:val="0099204F"/>
    <w:rsid w:val="00993C8A"/>
    <w:rsid w:val="00994C8C"/>
    <w:rsid w:val="0099749D"/>
    <w:rsid w:val="009A00FD"/>
    <w:rsid w:val="009A0BCD"/>
    <w:rsid w:val="009A24C2"/>
    <w:rsid w:val="009A7798"/>
    <w:rsid w:val="009B1015"/>
    <w:rsid w:val="009B1F48"/>
    <w:rsid w:val="009B24C1"/>
    <w:rsid w:val="009B2AD1"/>
    <w:rsid w:val="009B580B"/>
    <w:rsid w:val="009C2B34"/>
    <w:rsid w:val="009C7702"/>
    <w:rsid w:val="009D02D4"/>
    <w:rsid w:val="009D3BED"/>
    <w:rsid w:val="009D3EBF"/>
    <w:rsid w:val="009E0318"/>
    <w:rsid w:val="009E3D09"/>
    <w:rsid w:val="009E4C4A"/>
    <w:rsid w:val="00A01845"/>
    <w:rsid w:val="00A07562"/>
    <w:rsid w:val="00A129FA"/>
    <w:rsid w:val="00A25F41"/>
    <w:rsid w:val="00A26337"/>
    <w:rsid w:val="00A26DC1"/>
    <w:rsid w:val="00A321B7"/>
    <w:rsid w:val="00A32F64"/>
    <w:rsid w:val="00A3409A"/>
    <w:rsid w:val="00A42986"/>
    <w:rsid w:val="00A42F2D"/>
    <w:rsid w:val="00A45176"/>
    <w:rsid w:val="00A47CC5"/>
    <w:rsid w:val="00A54063"/>
    <w:rsid w:val="00A57B0B"/>
    <w:rsid w:val="00A57F92"/>
    <w:rsid w:val="00A63414"/>
    <w:rsid w:val="00A76EDF"/>
    <w:rsid w:val="00A770BC"/>
    <w:rsid w:val="00A83508"/>
    <w:rsid w:val="00A90F9E"/>
    <w:rsid w:val="00A91606"/>
    <w:rsid w:val="00AA338A"/>
    <w:rsid w:val="00AA3E01"/>
    <w:rsid w:val="00AA6F71"/>
    <w:rsid w:val="00AB02F0"/>
    <w:rsid w:val="00AB14D2"/>
    <w:rsid w:val="00AB3878"/>
    <w:rsid w:val="00AC09A9"/>
    <w:rsid w:val="00AC1436"/>
    <w:rsid w:val="00AC64B5"/>
    <w:rsid w:val="00AD3A34"/>
    <w:rsid w:val="00AD4611"/>
    <w:rsid w:val="00AE1245"/>
    <w:rsid w:val="00AE580A"/>
    <w:rsid w:val="00AE5C86"/>
    <w:rsid w:val="00AE6209"/>
    <w:rsid w:val="00AF19B0"/>
    <w:rsid w:val="00AF2BC5"/>
    <w:rsid w:val="00AF7237"/>
    <w:rsid w:val="00B007D8"/>
    <w:rsid w:val="00B01CCC"/>
    <w:rsid w:val="00B0250B"/>
    <w:rsid w:val="00B032AE"/>
    <w:rsid w:val="00B101C9"/>
    <w:rsid w:val="00B111AD"/>
    <w:rsid w:val="00B12369"/>
    <w:rsid w:val="00B17185"/>
    <w:rsid w:val="00B20D12"/>
    <w:rsid w:val="00B22508"/>
    <w:rsid w:val="00B2281C"/>
    <w:rsid w:val="00B24A05"/>
    <w:rsid w:val="00B25B8D"/>
    <w:rsid w:val="00B3170D"/>
    <w:rsid w:val="00B32807"/>
    <w:rsid w:val="00B32EC1"/>
    <w:rsid w:val="00B3455E"/>
    <w:rsid w:val="00B3557F"/>
    <w:rsid w:val="00B37477"/>
    <w:rsid w:val="00B5383B"/>
    <w:rsid w:val="00B53FE0"/>
    <w:rsid w:val="00B6513C"/>
    <w:rsid w:val="00B72062"/>
    <w:rsid w:val="00B83A48"/>
    <w:rsid w:val="00B84B05"/>
    <w:rsid w:val="00B869E9"/>
    <w:rsid w:val="00B9066A"/>
    <w:rsid w:val="00B96FE1"/>
    <w:rsid w:val="00B97199"/>
    <w:rsid w:val="00BA0550"/>
    <w:rsid w:val="00BA1151"/>
    <w:rsid w:val="00BA19DF"/>
    <w:rsid w:val="00BA3E3A"/>
    <w:rsid w:val="00BA69D3"/>
    <w:rsid w:val="00BB43E8"/>
    <w:rsid w:val="00BB4A9F"/>
    <w:rsid w:val="00BB6B95"/>
    <w:rsid w:val="00BB7268"/>
    <w:rsid w:val="00BC2FE8"/>
    <w:rsid w:val="00BC51C2"/>
    <w:rsid w:val="00BC57F1"/>
    <w:rsid w:val="00BC7B6E"/>
    <w:rsid w:val="00BC7BC2"/>
    <w:rsid w:val="00BD32F3"/>
    <w:rsid w:val="00BD3363"/>
    <w:rsid w:val="00BD52E9"/>
    <w:rsid w:val="00BF76A3"/>
    <w:rsid w:val="00BF7AD0"/>
    <w:rsid w:val="00C018E1"/>
    <w:rsid w:val="00C01E99"/>
    <w:rsid w:val="00C02306"/>
    <w:rsid w:val="00C0293D"/>
    <w:rsid w:val="00C05DCA"/>
    <w:rsid w:val="00C116C5"/>
    <w:rsid w:val="00C157E5"/>
    <w:rsid w:val="00C26EE4"/>
    <w:rsid w:val="00C327D1"/>
    <w:rsid w:val="00C42453"/>
    <w:rsid w:val="00C5073F"/>
    <w:rsid w:val="00C50823"/>
    <w:rsid w:val="00C50A67"/>
    <w:rsid w:val="00C51BE2"/>
    <w:rsid w:val="00C53C39"/>
    <w:rsid w:val="00C54E4E"/>
    <w:rsid w:val="00C6002E"/>
    <w:rsid w:val="00C63767"/>
    <w:rsid w:val="00C6452E"/>
    <w:rsid w:val="00C67C61"/>
    <w:rsid w:val="00C70255"/>
    <w:rsid w:val="00C72E33"/>
    <w:rsid w:val="00C76149"/>
    <w:rsid w:val="00C767D7"/>
    <w:rsid w:val="00C8204F"/>
    <w:rsid w:val="00C83675"/>
    <w:rsid w:val="00C957F6"/>
    <w:rsid w:val="00C96382"/>
    <w:rsid w:val="00CA5386"/>
    <w:rsid w:val="00CB039E"/>
    <w:rsid w:val="00CB053C"/>
    <w:rsid w:val="00CB08A7"/>
    <w:rsid w:val="00CC0937"/>
    <w:rsid w:val="00CD4AC9"/>
    <w:rsid w:val="00CD74EE"/>
    <w:rsid w:val="00CE1E37"/>
    <w:rsid w:val="00CE538F"/>
    <w:rsid w:val="00CE5723"/>
    <w:rsid w:val="00CE69A5"/>
    <w:rsid w:val="00CE72E8"/>
    <w:rsid w:val="00CF19BB"/>
    <w:rsid w:val="00CF30C2"/>
    <w:rsid w:val="00CF4E30"/>
    <w:rsid w:val="00CF6602"/>
    <w:rsid w:val="00CF7C83"/>
    <w:rsid w:val="00D0108E"/>
    <w:rsid w:val="00D016F9"/>
    <w:rsid w:val="00D16E14"/>
    <w:rsid w:val="00D27373"/>
    <w:rsid w:val="00D333D7"/>
    <w:rsid w:val="00D3494C"/>
    <w:rsid w:val="00D34E94"/>
    <w:rsid w:val="00D356C3"/>
    <w:rsid w:val="00D41313"/>
    <w:rsid w:val="00D4201B"/>
    <w:rsid w:val="00D4574E"/>
    <w:rsid w:val="00D46EF3"/>
    <w:rsid w:val="00D64B79"/>
    <w:rsid w:val="00D858DE"/>
    <w:rsid w:val="00D86E4A"/>
    <w:rsid w:val="00D91752"/>
    <w:rsid w:val="00D930B6"/>
    <w:rsid w:val="00D93BDB"/>
    <w:rsid w:val="00D95DB9"/>
    <w:rsid w:val="00D962ED"/>
    <w:rsid w:val="00DA0C50"/>
    <w:rsid w:val="00DA31AB"/>
    <w:rsid w:val="00DA3A40"/>
    <w:rsid w:val="00DA4821"/>
    <w:rsid w:val="00DB5233"/>
    <w:rsid w:val="00DB5ED7"/>
    <w:rsid w:val="00DC69A3"/>
    <w:rsid w:val="00DD42F6"/>
    <w:rsid w:val="00DD542E"/>
    <w:rsid w:val="00DD5692"/>
    <w:rsid w:val="00DD63F0"/>
    <w:rsid w:val="00DD6970"/>
    <w:rsid w:val="00DE47E3"/>
    <w:rsid w:val="00DF178B"/>
    <w:rsid w:val="00DF2933"/>
    <w:rsid w:val="00DF6F4E"/>
    <w:rsid w:val="00DF7281"/>
    <w:rsid w:val="00DF7372"/>
    <w:rsid w:val="00E00137"/>
    <w:rsid w:val="00E0110D"/>
    <w:rsid w:val="00E02DB8"/>
    <w:rsid w:val="00E0665E"/>
    <w:rsid w:val="00E13A1D"/>
    <w:rsid w:val="00E14A63"/>
    <w:rsid w:val="00E16F77"/>
    <w:rsid w:val="00E2098A"/>
    <w:rsid w:val="00E31292"/>
    <w:rsid w:val="00E34A06"/>
    <w:rsid w:val="00E40184"/>
    <w:rsid w:val="00E4283F"/>
    <w:rsid w:val="00E50194"/>
    <w:rsid w:val="00E55774"/>
    <w:rsid w:val="00E67A5D"/>
    <w:rsid w:val="00E714D2"/>
    <w:rsid w:val="00E76D72"/>
    <w:rsid w:val="00E85E59"/>
    <w:rsid w:val="00E87CCC"/>
    <w:rsid w:val="00E9571A"/>
    <w:rsid w:val="00E9701D"/>
    <w:rsid w:val="00EA4AD0"/>
    <w:rsid w:val="00EA560F"/>
    <w:rsid w:val="00EB1BC7"/>
    <w:rsid w:val="00EB4204"/>
    <w:rsid w:val="00EB463C"/>
    <w:rsid w:val="00EB47DE"/>
    <w:rsid w:val="00EB7813"/>
    <w:rsid w:val="00EC0283"/>
    <w:rsid w:val="00EC251E"/>
    <w:rsid w:val="00EC614E"/>
    <w:rsid w:val="00ED0390"/>
    <w:rsid w:val="00EE07DA"/>
    <w:rsid w:val="00EE143E"/>
    <w:rsid w:val="00EE2570"/>
    <w:rsid w:val="00EF298C"/>
    <w:rsid w:val="00EF3DC4"/>
    <w:rsid w:val="00EF6A31"/>
    <w:rsid w:val="00F02CFC"/>
    <w:rsid w:val="00F04262"/>
    <w:rsid w:val="00F05BCD"/>
    <w:rsid w:val="00F0725B"/>
    <w:rsid w:val="00F129E2"/>
    <w:rsid w:val="00F12F4A"/>
    <w:rsid w:val="00F14932"/>
    <w:rsid w:val="00F14DAA"/>
    <w:rsid w:val="00F16B5E"/>
    <w:rsid w:val="00F22DEB"/>
    <w:rsid w:val="00F2323E"/>
    <w:rsid w:val="00F31CA9"/>
    <w:rsid w:val="00F34F8F"/>
    <w:rsid w:val="00F3504E"/>
    <w:rsid w:val="00F41399"/>
    <w:rsid w:val="00F43291"/>
    <w:rsid w:val="00F43AF2"/>
    <w:rsid w:val="00F47065"/>
    <w:rsid w:val="00F55FEE"/>
    <w:rsid w:val="00F70E50"/>
    <w:rsid w:val="00F710B8"/>
    <w:rsid w:val="00F72F6C"/>
    <w:rsid w:val="00F74529"/>
    <w:rsid w:val="00F779D6"/>
    <w:rsid w:val="00F80B40"/>
    <w:rsid w:val="00F9037E"/>
    <w:rsid w:val="00F92871"/>
    <w:rsid w:val="00F97216"/>
    <w:rsid w:val="00F97A5C"/>
    <w:rsid w:val="00FB3BC4"/>
    <w:rsid w:val="00FC03FC"/>
    <w:rsid w:val="00FC463E"/>
    <w:rsid w:val="00FC4BDA"/>
    <w:rsid w:val="00FC57CC"/>
    <w:rsid w:val="00FC70D7"/>
    <w:rsid w:val="00FD051F"/>
    <w:rsid w:val="00FD71B9"/>
    <w:rsid w:val="00FE18CD"/>
    <w:rsid w:val="00FE50E9"/>
    <w:rsid w:val="00FF658F"/>
    <w:rsid w:val="00FF711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EA7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lang w:val="pt-PT" w:eastAsia="pt-PT" w:bidi="pt-PT"/>
    </w:rPr>
  </w:style>
  <w:style w:type="paragraph" w:styleId="Ttulo1">
    <w:name w:val="heading 1"/>
    <w:basedOn w:val="Normal"/>
    <w:uiPriority w:val="1"/>
    <w:qFormat/>
    <w:pPr>
      <w:ind w:left="1512" w:right="1590"/>
      <w:jc w:val="center"/>
      <w:outlineLvl w:val="0"/>
    </w:pPr>
    <w:rPr>
      <w:b/>
      <w:bCs/>
      <w:sz w:val="24"/>
      <w:szCs w:val="24"/>
    </w:rPr>
  </w:style>
  <w:style w:type="paragraph" w:styleId="Ttulo2">
    <w:name w:val="heading 2"/>
    <w:basedOn w:val="Normal"/>
    <w:uiPriority w:val="1"/>
    <w:qFormat/>
    <w:pPr>
      <w:ind w:left="252"/>
      <w:outlineLvl w:val="1"/>
    </w:pPr>
    <w:rPr>
      <w:b/>
      <w:bCs/>
    </w:rPr>
  </w:style>
  <w:style w:type="paragraph" w:styleId="Ttulo3">
    <w:name w:val="heading 3"/>
    <w:basedOn w:val="Normal"/>
    <w:next w:val="Normal"/>
    <w:link w:val="Ttulo3Char"/>
    <w:uiPriority w:val="9"/>
    <w:unhideWhenUsed/>
    <w:qFormat/>
    <w:rsid w:val="00CA5386"/>
    <w:pPr>
      <w:keepNext/>
      <w:keepLines/>
      <w:spacing w:before="200"/>
      <w:outlineLvl w:val="2"/>
    </w:pPr>
    <w:rPr>
      <w:rFonts w:asciiTheme="majorHAnsi" w:eastAsiaTheme="majorEastAsia" w:hAnsiTheme="majorHAnsi" w:cstheme="majorBidi"/>
      <w:b/>
      <w:bCs/>
      <w:color w:val="4F81BD" w:themeColor="accent1"/>
    </w:rPr>
  </w:style>
  <w:style w:type="paragraph" w:styleId="Ttulo6">
    <w:name w:val="heading 6"/>
    <w:basedOn w:val="Normal"/>
    <w:next w:val="Normal"/>
    <w:link w:val="Ttulo6Char"/>
    <w:uiPriority w:val="9"/>
    <w:semiHidden/>
    <w:unhideWhenUsed/>
    <w:qFormat/>
    <w:rsid w:val="004A424B"/>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style>
  <w:style w:type="paragraph" w:styleId="PargrafodaLista">
    <w:name w:val="List Paragraph"/>
    <w:basedOn w:val="Normal"/>
    <w:uiPriority w:val="34"/>
    <w:qFormat/>
    <w:pPr>
      <w:ind w:left="252"/>
      <w:jc w:val="both"/>
    </w:pPr>
  </w:style>
  <w:style w:type="paragraph" w:customStyle="1" w:styleId="TableParagraph">
    <w:name w:val="Table Paragraph"/>
    <w:basedOn w:val="Normal"/>
    <w:uiPriority w:val="1"/>
    <w:qFormat/>
  </w:style>
  <w:style w:type="paragraph" w:styleId="Recuodecorpodetexto">
    <w:name w:val="Body Text Indent"/>
    <w:basedOn w:val="Normal"/>
    <w:link w:val="RecuodecorpodetextoChar"/>
    <w:uiPriority w:val="99"/>
    <w:semiHidden/>
    <w:unhideWhenUsed/>
    <w:rsid w:val="00871288"/>
    <w:pPr>
      <w:spacing w:after="120"/>
      <w:ind w:left="283"/>
    </w:pPr>
  </w:style>
  <w:style w:type="character" w:customStyle="1" w:styleId="RecuodecorpodetextoChar">
    <w:name w:val="Recuo de corpo de texto Char"/>
    <w:basedOn w:val="Fontepargpadro"/>
    <w:link w:val="Recuodecorpodetexto"/>
    <w:uiPriority w:val="99"/>
    <w:semiHidden/>
    <w:rsid w:val="00871288"/>
    <w:rPr>
      <w:rFonts w:ascii="Arial" w:eastAsia="Arial" w:hAnsi="Arial" w:cs="Arial"/>
      <w:lang w:val="pt-PT" w:eastAsia="pt-PT" w:bidi="pt-PT"/>
    </w:rPr>
  </w:style>
  <w:style w:type="paragraph" w:customStyle="1" w:styleId="Default">
    <w:name w:val="Default"/>
    <w:qFormat/>
    <w:rsid w:val="00871288"/>
    <w:pPr>
      <w:widowControl/>
      <w:adjustRightInd w:val="0"/>
    </w:pPr>
    <w:rPr>
      <w:rFonts w:ascii="Arial" w:eastAsia="Times New Roman" w:hAnsi="Arial" w:cs="Arial"/>
      <w:color w:val="000000"/>
      <w:sz w:val="24"/>
      <w:szCs w:val="24"/>
      <w:lang w:val="pt-BR" w:eastAsia="pt-BR"/>
    </w:rPr>
  </w:style>
  <w:style w:type="paragraph" w:styleId="Corpodetexto3">
    <w:name w:val="Body Text 3"/>
    <w:basedOn w:val="Normal"/>
    <w:link w:val="Corpodetexto3Char"/>
    <w:uiPriority w:val="99"/>
    <w:semiHidden/>
    <w:unhideWhenUsed/>
    <w:rsid w:val="00876651"/>
    <w:pPr>
      <w:spacing w:after="120"/>
    </w:pPr>
    <w:rPr>
      <w:sz w:val="16"/>
      <w:szCs w:val="16"/>
    </w:rPr>
  </w:style>
  <w:style w:type="character" w:customStyle="1" w:styleId="Corpodetexto3Char">
    <w:name w:val="Corpo de texto 3 Char"/>
    <w:basedOn w:val="Fontepargpadro"/>
    <w:link w:val="Corpodetexto3"/>
    <w:uiPriority w:val="99"/>
    <w:semiHidden/>
    <w:rsid w:val="00876651"/>
    <w:rPr>
      <w:rFonts w:ascii="Arial" w:eastAsia="Arial" w:hAnsi="Arial" w:cs="Arial"/>
      <w:sz w:val="16"/>
      <w:szCs w:val="16"/>
      <w:lang w:val="pt-PT" w:eastAsia="pt-PT" w:bidi="pt-PT"/>
    </w:rPr>
  </w:style>
  <w:style w:type="paragraph" w:customStyle="1" w:styleId="Ttulo11">
    <w:name w:val="Título 11"/>
    <w:basedOn w:val="Normal"/>
    <w:uiPriority w:val="1"/>
    <w:qFormat/>
    <w:rsid w:val="00C50A67"/>
    <w:pPr>
      <w:ind w:left="292"/>
      <w:jc w:val="both"/>
      <w:outlineLvl w:val="1"/>
    </w:pPr>
    <w:rPr>
      <w:b/>
      <w:bCs/>
      <w:lang w:val="pt-BR" w:eastAsia="pt-BR" w:bidi="pt-BR"/>
    </w:rPr>
  </w:style>
  <w:style w:type="paragraph" w:customStyle="1" w:styleId="Corpodetexto21">
    <w:name w:val="Corpo de texto 21"/>
    <w:basedOn w:val="Normal"/>
    <w:rsid w:val="0076374F"/>
    <w:pPr>
      <w:widowControl/>
      <w:suppressAutoHyphens/>
      <w:autoSpaceDE/>
      <w:autoSpaceDN/>
      <w:jc w:val="both"/>
    </w:pPr>
    <w:rPr>
      <w:rFonts w:ascii="Times New Roman" w:eastAsia="Times New Roman" w:hAnsi="Times New Roman" w:cs="Times New Roman"/>
      <w:color w:val="000000"/>
      <w:sz w:val="24"/>
      <w:szCs w:val="20"/>
      <w:lang w:val="pt-BR" w:eastAsia="zh-CN" w:bidi="ar-SA"/>
    </w:rPr>
  </w:style>
  <w:style w:type="character" w:customStyle="1" w:styleId="Ttulo6Char">
    <w:name w:val="Título 6 Char"/>
    <w:basedOn w:val="Fontepargpadro"/>
    <w:link w:val="Ttulo6"/>
    <w:uiPriority w:val="9"/>
    <w:semiHidden/>
    <w:rsid w:val="004A424B"/>
    <w:rPr>
      <w:rFonts w:asciiTheme="majorHAnsi" w:eastAsiaTheme="majorEastAsia" w:hAnsiTheme="majorHAnsi" w:cstheme="majorBidi"/>
      <w:i/>
      <w:iCs/>
      <w:color w:val="243F60" w:themeColor="accent1" w:themeShade="7F"/>
      <w:lang w:val="pt-PT" w:eastAsia="pt-PT" w:bidi="pt-PT"/>
    </w:rPr>
  </w:style>
  <w:style w:type="character" w:customStyle="1" w:styleId="ListLabel640">
    <w:name w:val="ListLabel 640"/>
    <w:qFormat/>
    <w:rsid w:val="00D64B79"/>
  </w:style>
  <w:style w:type="character" w:customStyle="1" w:styleId="ListLabel646">
    <w:name w:val="ListLabel 646"/>
    <w:qFormat/>
    <w:rsid w:val="00D64B79"/>
    <w:rPr>
      <w:b/>
      <w:color w:val="0000FF"/>
      <w:sz w:val="21"/>
      <w:u w:val="thick" w:color="0000FF"/>
    </w:rPr>
  </w:style>
  <w:style w:type="paragraph" w:styleId="Cabealho">
    <w:name w:val="header"/>
    <w:basedOn w:val="Normal"/>
    <w:link w:val="CabealhoChar"/>
    <w:uiPriority w:val="99"/>
    <w:unhideWhenUsed/>
    <w:rsid w:val="0090251C"/>
    <w:pPr>
      <w:tabs>
        <w:tab w:val="center" w:pos="4252"/>
        <w:tab w:val="right" w:pos="8504"/>
      </w:tabs>
    </w:pPr>
  </w:style>
  <w:style w:type="character" w:customStyle="1" w:styleId="CabealhoChar">
    <w:name w:val="Cabeçalho Char"/>
    <w:basedOn w:val="Fontepargpadro"/>
    <w:link w:val="Cabealho"/>
    <w:uiPriority w:val="99"/>
    <w:rsid w:val="0090251C"/>
    <w:rPr>
      <w:rFonts w:ascii="Arial" w:eastAsia="Arial" w:hAnsi="Arial" w:cs="Arial"/>
      <w:lang w:val="pt-PT" w:eastAsia="pt-PT" w:bidi="pt-PT"/>
    </w:rPr>
  </w:style>
  <w:style w:type="paragraph" w:styleId="Rodap">
    <w:name w:val="footer"/>
    <w:basedOn w:val="Normal"/>
    <w:link w:val="RodapChar"/>
    <w:unhideWhenUsed/>
    <w:rsid w:val="0090251C"/>
    <w:pPr>
      <w:tabs>
        <w:tab w:val="center" w:pos="4252"/>
        <w:tab w:val="right" w:pos="8504"/>
      </w:tabs>
    </w:pPr>
  </w:style>
  <w:style w:type="character" w:customStyle="1" w:styleId="RodapChar">
    <w:name w:val="Rodapé Char"/>
    <w:basedOn w:val="Fontepargpadro"/>
    <w:link w:val="Rodap"/>
    <w:rsid w:val="0090251C"/>
    <w:rPr>
      <w:rFonts w:ascii="Arial" w:eastAsia="Arial" w:hAnsi="Arial" w:cs="Arial"/>
      <w:lang w:val="pt-PT" w:eastAsia="pt-PT" w:bidi="pt-PT"/>
    </w:rPr>
  </w:style>
  <w:style w:type="paragraph" w:customStyle="1" w:styleId="Ttulo21">
    <w:name w:val="Título 21"/>
    <w:basedOn w:val="Normal"/>
    <w:uiPriority w:val="1"/>
    <w:qFormat/>
    <w:rsid w:val="001F5A48"/>
    <w:pPr>
      <w:widowControl/>
      <w:autoSpaceDE/>
      <w:autoSpaceDN/>
      <w:ind w:left="133"/>
      <w:jc w:val="both"/>
      <w:outlineLvl w:val="2"/>
    </w:pPr>
    <w:rPr>
      <w:b/>
      <w:bCs/>
      <w:color w:val="00000A"/>
      <w:lang w:val="en-US" w:eastAsia="en-US" w:bidi="ar-SA"/>
    </w:rPr>
  </w:style>
  <w:style w:type="paragraph" w:customStyle="1" w:styleId="Ttulo31">
    <w:name w:val="Título 31"/>
    <w:basedOn w:val="Normal"/>
    <w:uiPriority w:val="1"/>
    <w:qFormat/>
    <w:rsid w:val="00D333D7"/>
    <w:pPr>
      <w:autoSpaceDE/>
      <w:autoSpaceDN/>
      <w:spacing w:before="1"/>
      <w:ind w:left="132"/>
      <w:jc w:val="both"/>
      <w:outlineLvl w:val="3"/>
    </w:pPr>
    <w:rPr>
      <w:b/>
      <w:bCs/>
      <w:sz w:val="21"/>
      <w:szCs w:val="21"/>
      <w:lang w:val="en-US" w:eastAsia="en-US" w:bidi="ar-SA"/>
    </w:rPr>
  </w:style>
  <w:style w:type="paragraph" w:customStyle="1" w:styleId="NormalJustificado">
    <w:name w:val="Normal + Justificado"/>
    <w:basedOn w:val="Normal"/>
    <w:rsid w:val="00F31CA9"/>
    <w:pPr>
      <w:widowControl/>
      <w:suppressAutoHyphens/>
      <w:autoSpaceDE/>
      <w:autoSpaceDN/>
      <w:jc w:val="both"/>
    </w:pPr>
    <w:rPr>
      <w:rFonts w:ascii="Times New Roman" w:eastAsia="Times New Roman" w:hAnsi="Times New Roman" w:cs="Times New Roman"/>
      <w:b/>
      <w:sz w:val="20"/>
      <w:szCs w:val="20"/>
      <w:lang w:val="pt-BR" w:eastAsia="zh-CN" w:bidi="ar-SA"/>
    </w:rPr>
  </w:style>
  <w:style w:type="paragraph" w:customStyle="1" w:styleId="Index">
    <w:name w:val="Index"/>
    <w:basedOn w:val="Normal"/>
    <w:rsid w:val="006352DF"/>
    <w:pPr>
      <w:widowControl/>
      <w:suppressLineNumbers/>
      <w:suppressAutoHyphens/>
      <w:autoSpaceDE/>
      <w:autoSpaceDN/>
    </w:pPr>
    <w:rPr>
      <w:rFonts w:ascii="Times New Roman" w:eastAsia="Times New Roman" w:hAnsi="Times New Roman" w:cs="Times New Roman"/>
      <w:sz w:val="20"/>
      <w:szCs w:val="20"/>
      <w:lang w:val="pt-BR" w:eastAsia="zh-CN" w:bidi="ar-SA"/>
    </w:rPr>
  </w:style>
  <w:style w:type="character" w:customStyle="1" w:styleId="TextosemFormataoChar">
    <w:name w:val="Texto sem Formatação Char"/>
    <w:link w:val="TextosemFormatao"/>
    <w:qFormat/>
    <w:rsid w:val="00C51BE2"/>
    <w:rPr>
      <w:rFonts w:ascii="Courier New" w:hAnsi="Courier New" w:cs="Tahoma"/>
      <w:lang w:eastAsia="ar-SA"/>
    </w:rPr>
  </w:style>
  <w:style w:type="paragraph" w:styleId="TextosemFormatao">
    <w:name w:val="Plain Text"/>
    <w:basedOn w:val="Normal"/>
    <w:link w:val="TextosemFormataoChar"/>
    <w:qFormat/>
    <w:rsid w:val="00C51BE2"/>
    <w:pPr>
      <w:widowControl/>
      <w:autoSpaceDE/>
      <w:autoSpaceDN/>
    </w:pPr>
    <w:rPr>
      <w:rFonts w:ascii="Courier New" w:eastAsiaTheme="minorHAnsi" w:hAnsi="Courier New" w:cs="Tahoma"/>
      <w:lang w:val="en-US" w:eastAsia="ar-SA" w:bidi="ar-SA"/>
    </w:rPr>
  </w:style>
  <w:style w:type="character" w:customStyle="1" w:styleId="TextosemFormataoChar1">
    <w:name w:val="Texto sem Formatação Char1"/>
    <w:basedOn w:val="Fontepargpadro"/>
    <w:uiPriority w:val="99"/>
    <w:semiHidden/>
    <w:rsid w:val="00C51BE2"/>
    <w:rPr>
      <w:rFonts w:ascii="Consolas" w:eastAsia="Arial" w:hAnsi="Consolas" w:cs="Arial"/>
      <w:sz w:val="21"/>
      <w:szCs w:val="21"/>
      <w:lang w:val="pt-PT" w:eastAsia="pt-PT" w:bidi="pt-PT"/>
    </w:rPr>
  </w:style>
  <w:style w:type="character" w:customStyle="1" w:styleId="Ttulo3Char">
    <w:name w:val="Título 3 Char"/>
    <w:basedOn w:val="Fontepargpadro"/>
    <w:link w:val="Ttulo3"/>
    <w:uiPriority w:val="9"/>
    <w:rsid w:val="00CA5386"/>
    <w:rPr>
      <w:rFonts w:asciiTheme="majorHAnsi" w:eastAsiaTheme="majorEastAsia" w:hAnsiTheme="majorHAnsi" w:cstheme="majorBidi"/>
      <w:b/>
      <w:bCs/>
      <w:color w:val="4F81BD" w:themeColor="accent1"/>
      <w:lang w:val="pt-PT" w:eastAsia="pt-PT" w:bidi="pt-PT"/>
    </w:rPr>
  </w:style>
  <w:style w:type="character" w:styleId="Hyperlink">
    <w:name w:val="Hyperlink"/>
    <w:basedOn w:val="Fontepargpadro"/>
    <w:uiPriority w:val="99"/>
    <w:unhideWhenUsed/>
    <w:rsid w:val="00415F79"/>
    <w:rPr>
      <w:color w:val="0000FF" w:themeColor="hyperlink"/>
      <w:u w:val="single"/>
    </w:rPr>
  </w:style>
  <w:style w:type="paragraph" w:customStyle="1" w:styleId="Corpodetextro">
    <w:name w:val="Corpo de textro"/>
    <w:basedOn w:val="Normal"/>
    <w:rsid w:val="00415F79"/>
    <w:pPr>
      <w:suppressAutoHyphens/>
      <w:autoSpaceDE/>
      <w:autoSpaceDN/>
      <w:jc w:val="both"/>
    </w:pPr>
    <w:rPr>
      <w:rFonts w:ascii="Times New Roman" w:eastAsia="Times New Roman" w:hAnsi="Times New Roman" w:cs="Times New Roman"/>
      <w:sz w:val="24"/>
      <w:szCs w:val="20"/>
      <w:lang w:val="pt-BR" w:eastAsia="ar-SA" w:bidi="ar-SA"/>
    </w:rPr>
  </w:style>
  <w:style w:type="paragraph" w:styleId="Textodebalo">
    <w:name w:val="Balloon Text"/>
    <w:basedOn w:val="Normal"/>
    <w:link w:val="TextodebaloChar"/>
    <w:uiPriority w:val="99"/>
    <w:semiHidden/>
    <w:unhideWhenUsed/>
    <w:rsid w:val="00A25F41"/>
    <w:rPr>
      <w:rFonts w:ascii="Tahoma" w:hAnsi="Tahoma" w:cs="Tahoma"/>
      <w:sz w:val="16"/>
      <w:szCs w:val="16"/>
    </w:rPr>
  </w:style>
  <w:style w:type="character" w:customStyle="1" w:styleId="TextodebaloChar">
    <w:name w:val="Texto de balão Char"/>
    <w:basedOn w:val="Fontepargpadro"/>
    <w:link w:val="Textodebalo"/>
    <w:uiPriority w:val="99"/>
    <w:semiHidden/>
    <w:rsid w:val="00A25F41"/>
    <w:rPr>
      <w:rFonts w:ascii="Tahoma" w:eastAsia="Arial" w:hAnsi="Tahoma" w:cs="Tahoma"/>
      <w:sz w:val="16"/>
      <w:szCs w:val="16"/>
      <w:lang w:val="pt-PT" w:eastAsia="pt-PT" w:bidi="pt-PT"/>
    </w:rPr>
  </w:style>
  <w:style w:type="character" w:styleId="nfase">
    <w:name w:val="Emphasis"/>
    <w:uiPriority w:val="20"/>
    <w:qFormat/>
    <w:rsid w:val="0068688C"/>
    <w:rPr>
      <w:i/>
      <w:iCs/>
    </w:rPr>
  </w:style>
  <w:style w:type="paragraph" w:styleId="NormalWeb">
    <w:name w:val="Normal (Web)"/>
    <w:basedOn w:val="Normal"/>
    <w:uiPriority w:val="99"/>
    <w:semiHidden/>
    <w:unhideWhenUsed/>
    <w:rsid w:val="00BD32F3"/>
    <w:pPr>
      <w:widowControl/>
      <w:autoSpaceDE/>
      <w:autoSpaceDN/>
      <w:spacing w:before="100" w:beforeAutospacing="1" w:after="100" w:afterAutospacing="1"/>
    </w:pPr>
    <w:rPr>
      <w:rFonts w:ascii="Times New Roman" w:eastAsia="Times New Roman" w:hAnsi="Times New Roman" w:cs="Times New Roman"/>
      <w:sz w:val="24"/>
      <w:szCs w:val="24"/>
      <w:lang w:val="pt-BR" w:eastAsia="pt-BR" w:bidi="ar-SA"/>
    </w:rPr>
  </w:style>
  <w:style w:type="character" w:styleId="Forte">
    <w:name w:val="Strong"/>
    <w:basedOn w:val="Fontepargpadro"/>
    <w:uiPriority w:val="22"/>
    <w:qFormat/>
    <w:rsid w:val="00BD32F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lang w:val="pt-PT" w:eastAsia="pt-PT" w:bidi="pt-PT"/>
    </w:rPr>
  </w:style>
  <w:style w:type="paragraph" w:styleId="Ttulo1">
    <w:name w:val="heading 1"/>
    <w:basedOn w:val="Normal"/>
    <w:uiPriority w:val="1"/>
    <w:qFormat/>
    <w:pPr>
      <w:ind w:left="1512" w:right="1590"/>
      <w:jc w:val="center"/>
      <w:outlineLvl w:val="0"/>
    </w:pPr>
    <w:rPr>
      <w:b/>
      <w:bCs/>
      <w:sz w:val="24"/>
      <w:szCs w:val="24"/>
    </w:rPr>
  </w:style>
  <w:style w:type="paragraph" w:styleId="Ttulo2">
    <w:name w:val="heading 2"/>
    <w:basedOn w:val="Normal"/>
    <w:uiPriority w:val="1"/>
    <w:qFormat/>
    <w:pPr>
      <w:ind w:left="252"/>
      <w:outlineLvl w:val="1"/>
    </w:pPr>
    <w:rPr>
      <w:b/>
      <w:bCs/>
    </w:rPr>
  </w:style>
  <w:style w:type="paragraph" w:styleId="Ttulo3">
    <w:name w:val="heading 3"/>
    <w:basedOn w:val="Normal"/>
    <w:next w:val="Normal"/>
    <w:link w:val="Ttulo3Char"/>
    <w:uiPriority w:val="9"/>
    <w:unhideWhenUsed/>
    <w:qFormat/>
    <w:rsid w:val="00CA5386"/>
    <w:pPr>
      <w:keepNext/>
      <w:keepLines/>
      <w:spacing w:before="200"/>
      <w:outlineLvl w:val="2"/>
    </w:pPr>
    <w:rPr>
      <w:rFonts w:asciiTheme="majorHAnsi" w:eastAsiaTheme="majorEastAsia" w:hAnsiTheme="majorHAnsi" w:cstheme="majorBidi"/>
      <w:b/>
      <w:bCs/>
      <w:color w:val="4F81BD" w:themeColor="accent1"/>
    </w:rPr>
  </w:style>
  <w:style w:type="paragraph" w:styleId="Ttulo6">
    <w:name w:val="heading 6"/>
    <w:basedOn w:val="Normal"/>
    <w:next w:val="Normal"/>
    <w:link w:val="Ttulo6Char"/>
    <w:uiPriority w:val="9"/>
    <w:semiHidden/>
    <w:unhideWhenUsed/>
    <w:qFormat/>
    <w:rsid w:val="004A424B"/>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style>
  <w:style w:type="paragraph" w:styleId="PargrafodaLista">
    <w:name w:val="List Paragraph"/>
    <w:basedOn w:val="Normal"/>
    <w:uiPriority w:val="34"/>
    <w:qFormat/>
    <w:pPr>
      <w:ind w:left="252"/>
      <w:jc w:val="both"/>
    </w:pPr>
  </w:style>
  <w:style w:type="paragraph" w:customStyle="1" w:styleId="TableParagraph">
    <w:name w:val="Table Paragraph"/>
    <w:basedOn w:val="Normal"/>
    <w:uiPriority w:val="1"/>
    <w:qFormat/>
  </w:style>
  <w:style w:type="paragraph" w:styleId="Recuodecorpodetexto">
    <w:name w:val="Body Text Indent"/>
    <w:basedOn w:val="Normal"/>
    <w:link w:val="RecuodecorpodetextoChar"/>
    <w:uiPriority w:val="99"/>
    <w:semiHidden/>
    <w:unhideWhenUsed/>
    <w:rsid w:val="00871288"/>
    <w:pPr>
      <w:spacing w:after="120"/>
      <w:ind w:left="283"/>
    </w:pPr>
  </w:style>
  <w:style w:type="character" w:customStyle="1" w:styleId="RecuodecorpodetextoChar">
    <w:name w:val="Recuo de corpo de texto Char"/>
    <w:basedOn w:val="Fontepargpadro"/>
    <w:link w:val="Recuodecorpodetexto"/>
    <w:uiPriority w:val="99"/>
    <w:semiHidden/>
    <w:rsid w:val="00871288"/>
    <w:rPr>
      <w:rFonts w:ascii="Arial" w:eastAsia="Arial" w:hAnsi="Arial" w:cs="Arial"/>
      <w:lang w:val="pt-PT" w:eastAsia="pt-PT" w:bidi="pt-PT"/>
    </w:rPr>
  </w:style>
  <w:style w:type="paragraph" w:customStyle="1" w:styleId="Default">
    <w:name w:val="Default"/>
    <w:qFormat/>
    <w:rsid w:val="00871288"/>
    <w:pPr>
      <w:widowControl/>
      <w:adjustRightInd w:val="0"/>
    </w:pPr>
    <w:rPr>
      <w:rFonts w:ascii="Arial" w:eastAsia="Times New Roman" w:hAnsi="Arial" w:cs="Arial"/>
      <w:color w:val="000000"/>
      <w:sz w:val="24"/>
      <w:szCs w:val="24"/>
      <w:lang w:val="pt-BR" w:eastAsia="pt-BR"/>
    </w:rPr>
  </w:style>
  <w:style w:type="paragraph" w:styleId="Corpodetexto3">
    <w:name w:val="Body Text 3"/>
    <w:basedOn w:val="Normal"/>
    <w:link w:val="Corpodetexto3Char"/>
    <w:uiPriority w:val="99"/>
    <w:semiHidden/>
    <w:unhideWhenUsed/>
    <w:rsid w:val="00876651"/>
    <w:pPr>
      <w:spacing w:after="120"/>
    </w:pPr>
    <w:rPr>
      <w:sz w:val="16"/>
      <w:szCs w:val="16"/>
    </w:rPr>
  </w:style>
  <w:style w:type="character" w:customStyle="1" w:styleId="Corpodetexto3Char">
    <w:name w:val="Corpo de texto 3 Char"/>
    <w:basedOn w:val="Fontepargpadro"/>
    <w:link w:val="Corpodetexto3"/>
    <w:uiPriority w:val="99"/>
    <w:semiHidden/>
    <w:rsid w:val="00876651"/>
    <w:rPr>
      <w:rFonts w:ascii="Arial" w:eastAsia="Arial" w:hAnsi="Arial" w:cs="Arial"/>
      <w:sz w:val="16"/>
      <w:szCs w:val="16"/>
      <w:lang w:val="pt-PT" w:eastAsia="pt-PT" w:bidi="pt-PT"/>
    </w:rPr>
  </w:style>
  <w:style w:type="paragraph" w:customStyle="1" w:styleId="Ttulo11">
    <w:name w:val="Título 11"/>
    <w:basedOn w:val="Normal"/>
    <w:uiPriority w:val="1"/>
    <w:qFormat/>
    <w:rsid w:val="00C50A67"/>
    <w:pPr>
      <w:ind w:left="292"/>
      <w:jc w:val="both"/>
      <w:outlineLvl w:val="1"/>
    </w:pPr>
    <w:rPr>
      <w:b/>
      <w:bCs/>
      <w:lang w:val="pt-BR" w:eastAsia="pt-BR" w:bidi="pt-BR"/>
    </w:rPr>
  </w:style>
  <w:style w:type="paragraph" w:customStyle="1" w:styleId="Corpodetexto21">
    <w:name w:val="Corpo de texto 21"/>
    <w:basedOn w:val="Normal"/>
    <w:rsid w:val="0076374F"/>
    <w:pPr>
      <w:widowControl/>
      <w:suppressAutoHyphens/>
      <w:autoSpaceDE/>
      <w:autoSpaceDN/>
      <w:jc w:val="both"/>
    </w:pPr>
    <w:rPr>
      <w:rFonts w:ascii="Times New Roman" w:eastAsia="Times New Roman" w:hAnsi="Times New Roman" w:cs="Times New Roman"/>
      <w:color w:val="000000"/>
      <w:sz w:val="24"/>
      <w:szCs w:val="20"/>
      <w:lang w:val="pt-BR" w:eastAsia="zh-CN" w:bidi="ar-SA"/>
    </w:rPr>
  </w:style>
  <w:style w:type="character" w:customStyle="1" w:styleId="Ttulo6Char">
    <w:name w:val="Título 6 Char"/>
    <w:basedOn w:val="Fontepargpadro"/>
    <w:link w:val="Ttulo6"/>
    <w:uiPriority w:val="9"/>
    <w:semiHidden/>
    <w:rsid w:val="004A424B"/>
    <w:rPr>
      <w:rFonts w:asciiTheme="majorHAnsi" w:eastAsiaTheme="majorEastAsia" w:hAnsiTheme="majorHAnsi" w:cstheme="majorBidi"/>
      <w:i/>
      <w:iCs/>
      <w:color w:val="243F60" w:themeColor="accent1" w:themeShade="7F"/>
      <w:lang w:val="pt-PT" w:eastAsia="pt-PT" w:bidi="pt-PT"/>
    </w:rPr>
  </w:style>
  <w:style w:type="character" w:customStyle="1" w:styleId="ListLabel640">
    <w:name w:val="ListLabel 640"/>
    <w:qFormat/>
    <w:rsid w:val="00D64B79"/>
  </w:style>
  <w:style w:type="character" w:customStyle="1" w:styleId="ListLabel646">
    <w:name w:val="ListLabel 646"/>
    <w:qFormat/>
    <w:rsid w:val="00D64B79"/>
    <w:rPr>
      <w:b/>
      <w:color w:val="0000FF"/>
      <w:sz w:val="21"/>
      <w:u w:val="thick" w:color="0000FF"/>
    </w:rPr>
  </w:style>
  <w:style w:type="paragraph" w:styleId="Cabealho">
    <w:name w:val="header"/>
    <w:basedOn w:val="Normal"/>
    <w:link w:val="CabealhoChar"/>
    <w:uiPriority w:val="99"/>
    <w:unhideWhenUsed/>
    <w:rsid w:val="0090251C"/>
    <w:pPr>
      <w:tabs>
        <w:tab w:val="center" w:pos="4252"/>
        <w:tab w:val="right" w:pos="8504"/>
      </w:tabs>
    </w:pPr>
  </w:style>
  <w:style w:type="character" w:customStyle="1" w:styleId="CabealhoChar">
    <w:name w:val="Cabeçalho Char"/>
    <w:basedOn w:val="Fontepargpadro"/>
    <w:link w:val="Cabealho"/>
    <w:uiPriority w:val="99"/>
    <w:rsid w:val="0090251C"/>
    <w:rPr>
      <w:rFonts w:ascii="Arial" w:eastAsia="Arial" w:hAnsi="Arial" w:cs="Arial"/>
      <w:lang w:val="pt-PT" w:eastAsia="pt-PT" w:bidi="pt-PT"/>
    </w:rPr>
  </w:style>
  <w:style w:type="paragraph" w:styleId="Rodap">
    <w:name w:val="footer"/>
    <w:basedOn w:val="Normal"/>
    <w:link w:val="RodapChar"/>
    <w:unhideWhenUsed/>
    <w:rsid w:val="0090251C"/>
    <w:pPr>
      <w:tabs>
        <w:tab w:val="center" w:pos="4252"/>
        <w:tab w:val="right" w:pos="8504"/>
      </w:tabs>
    </w:pPr>
  </w:style>
  <w:style w:type="character" w:customStyle="1" w:styleId="RodapChar">
    <w:name w:val="Rodapé Char"/>
    <w:basedOn w:val="Fontepargpadro"/>
    <w:link w:val="Rodap"/>
    <w:rsid w:val="0090251C"/>
    <w:rPr>
      <w:rFonts w:ascii="Arial" w:eastAsia="Arial" w:hAnsi="Arial" w:cs="Arial"/>
      <w:lang w:val="pt-PT" w:eastAsia="pt-PT" w:bidi="pt-PT"/>
    </w:rPr>
  </w:style>
  <w:style w:type="paragraph" w:customStyle="1" w:styleId="Ttulo21">
    <w:name w:val="Título 21"/>
    <w:basedOn w:val="Normal"/>
    <w:uiPriority w:val="1"/>
    <w:qFormat/>
    <w:rsid w:val="001F5A48"/>
    <w:pPr>
      <w:widowControl/>
      <w:autoSpaceDE/>
      <w:autoSpaceDN/>
      <w:ind w:left="133"/>
      <w:jc w:val="both"/>
      <w:outlineLvl w:val="2"/>
    </w:pPr>
    <w:rPr>
      <w:b/>
      <w:bCs/>
      <w:color w:val="00000A"/>
      <w:lang w:val="en-US" w:eastAsia="en-US" w:bidi="ar-SA"/>
    </w:rPr>
  </w:style>
  <w:style w:type="paragraph" w:customStyle="1" w:styleId="Ttulo31">
    <w:name w:val="Título 31"/>
    <w:basedOn w:val="Normal"/>
    <w:uiPriority w:val="1"/>
    <w:qFormat/>
    <w:rsid w:val="00D333D7"/>
    <w:pPr>
      <w:autoSpaceDE/>
      <w:autoSpaceDN/>
      <w:spacing w:before="1"/>
      <w:ind w:left="132"/>
      <w:jc w:val="both"/>
      <w:outlineLvl w:val="3"/>
    </w:pPr>
    <w:rPr>
      <w:b/>
      <w:bCs/>
      <w:sz w:val="21"/>
      <w:szCs w:val="21"/>
      <w:lang w:val="en-US" w:eastAsia="en-US" w:bidi="ar-SA"/>
    </w:rPr>
  </w:style>
  <w:style w:type="paragraph" w:customStyle="1" w:styleId="NormalJustificado">
    <w:name w:val="Normal + Justificado"/>
    <w:basedOn w:val="Normal"/>
    <w:rsid w:val="00F31CA9"/>
    <w:pPr>
      <w:widowControl/>
      <w:suppressAutoHyphens/>
      <w:autoSpaceDE/>
      <w:autoSpaceDN/>
      <w:jc w:val="both"/>
    </w:pPr>
    <w:rPr>
      <w:rFonts w:ascii="Times New Roman" w:eastAsia="Times New Roman" w:hAnsi="Times New Roman" w:cs="Times New Roman"/>
      <w:b/>
      <w:sz w:val="20"/>
      <w:szCs w:val="20"/>
      <w:lang w:val="pt-BR" w:eastAsia="zh-CN" w:bidi="ar-SA"/>
    </w:rPr>
  </w:style>
  <w:style w:type="paragraph" w:customStyle="1" w:styleId="Index">
    <w:name w:val="Index"/>
    <w:basedOn w:val="Normal"/>
    <w:rsid w:val="006352DF"/>
    <w:pPr>
      <w:widowControl/>
      <w:suppressLineNumbers/>
      <w:suppressAutoHyphens/>
      <w:autoSpaceDE/>
      <w:autoSpaceDN/>
    </w:pPr>
    <w:rPr>
      <w:rFonts w:ascii="Times New Roman" w:eastAsia="Times New Roman" w:hAnsi="Times New Roman" w:cs="Times New Roman"/>
      <w:sz w:val="20"/>
      <w:szCs w:val="20"/>
      <w:lang w:val="pt-BR" w:eastAsia="zh-CN" w:bidi="ar-SA"/>
    </w:rPr>
  </w:style>
  <w:style w:type="character" w:customStyle="1" w:styleId="TextosemFormataoChar">
    <w:name w:val="Texto sem Formatação Char"/>
    <w:link w:val="TextosemFormatao"/>
    <w:qFormat/>
    <w:rsid w:val="00C51BE2"/>
    <w:rPr>
      <w:rFonts w:ascii="Courier New" w:hAnsi="Courier New" w:cs="Tahoma"/>
      <w:lang w:eastAsia="ar-SA"/>
    </w:rPr>
  </w:style>
  <w:style w:type="paragraph" w:styleId="TextosemFormatao">
    <w:name w:val="Plain Text"/>
    <w:basedOn w:val="Normal"/>
    <w:link w:val="TextosemFormataoChar"/>
    <w:qFormat/>
    <w:rsid w:val="00C51BE2"/>
    <w:pPr>
      <w:widowControl/>
      <w:autoSpaceDE/>
      <w:autoSpaceDN/>
    </w:pPr>
    <w:rPr>
      <w:rFonts w:ascii="Courier New" w:eastAsiaTheme="minorHAnsi" w:hAnsi="Courier New" w:cs="Tahoma"/>
      <w:lang w:val="en-US" w:eastAsia="ar-SA" w:bidi="ar-SA"/>
    </w:rPr>
  </w:style>
  <w:style w:type="character" w:customStyle="1" w:styleId="TextosemFormataoChar1">
    <w:name w:val="Texto sem Formatação Char1"/>
    <w:basedOn w:val="Fontepargpadro"/>
    <w:uiPriority w:val="99"/>
    <w:semiHidden/>
    <w:rsid w:val="00C51BE2"/>
    <w:rPr>
      <w:rFonts w:ascii="Consolas" w:eastAsia="Arial" w:hAnsi="Consolas" w:cs="Arial"/>
      <w:sz w:val="21"/>
      <w:szCs w:val="21"/>
      <w:lang w:val="pt-PT" w:eastAsia="pt-PT" w:bidi="pt-PT"/>
    </w:rPr>
  </w:style>
  <w:style w:type="character" w:customStyle="1" w:styleId="Ttulo3Char">
    <w:name w:val="Título 3 Char"/>
    <w:basedOn w:val="Fontepargpadro"/>
    <w:link w:val="Ttulo3"/>
    <w:uiPriority w:val="9"/>
    <w:rsid w:val="00CA5386"/>
    <w:rPr>
      <w:rFonts w:asciiTheme="majorHAnsi" w:eastAsiaTheme="majorEastAsia" w:hAnsiTheme="majorHAnsi" w:cstheme="majorBidi"/>
      <w:b/>
      <w:bCs/>
      <w:color w:val="4F81BD" w:themeColor="accent1"/>
      <w:lang w:val="pt-PT" w:eastAsia="pt-PT" w:bidi="pt-PT"/>
    </w:rPr>
  </w:style>
  <w:style w:type="character" w:styleId="Hyperlink">
    <w:name w:val="Hyperlink"/>
    <w:basedOn w:val="Fontepargpadro"/>
    <w:uiPriority w:val="99"/>
    <w:unhideWhenUsed/>
    <w:rsid w:val="00415F79"/>
    <w:rPr>
      <w:color w:val="0000FF" w:themeColor="hyperlink"/>
      <w:u w:val="single"/>
    </w:rPr>
  </w:style>
  <w:style w:type="paragraph" w:customStyle="1" w:styleId="Corpodetextro">
    <w:name w:val="Corpo de textro"/>
    <w:basedOn w:val="Normal"/>
    <w:rsid w:val="00415F79"/>
    <w:pPr>
      <w:suppressAutoHyphens/>
      <w:autoSpaceDE/>
      <w:autoSpaceDN/>
      <w:jc w:val="both"/>
    </w:pPr>
    <w:rPr>
      <w:rFonts w:ascii="Times New Roman" w:eastAsia="Times New Roman" w:hAnsi="Times New Roman" w:cs="Times New Roman"/>
      <w:sz w:val="24"/>
      <w:szCs w:val="20"/>
      <w:lang w:val="pt-BR" w:eastAsia="ar-SA" w:bidi="ar-SA"/>
    </w:rPr>
  </w:style>
  <w:style w:type="paragraph" w:styleId="Textodebalo">
    <w:name w:val="Balloon Text"/>
    <w:basedOn w:val="Normal"/>
    <w:link w:val="TextodebaloChar"/>
    <w:uiPriority w:val="99"/>
    <w:semiHidden/>
    <w:unhideWhenUsed/>
    <w:rsid w:val="00A25F41"/>
    <w:rPr>
      <w:rFonts w:ascii="Tahoma" w:hAnsi="Tahoma" w:cs="Tahoma"/>
      <w:sz w:val="16"/>
      <w:szCs w:val="16"/>
    </w:rPr>
  </w:style>
  <w:style w:type="character" w:customStyle="1" w:styleId="TextodebaloChar">
    <w:name w:val="Texto de balão Char"/>
    <w:basedOn w:val="Fontepargpadro"/>
    <w:link w:val="Textodebalo"/>
    <w:uiPriority w:val="99"/>
    <w:semiHidden/>
    <w:rsid w:val="00A25F41"/>
    <w:rPr>
      <w:rFonts w:ascii="Tahoma" w:eastAsia="Arial" w:hAnsi="Tahoma" w:cs="Tahoma"/>
      <w:sz w:val="16"/>
      <w:szCs w:val="16"/>
      <w:lang w:val="pt-PT" w:eastAsia="pt-PT" w:bidi="pt-PT"/>
    </w:rPr>
  </w:style>
  <w:style w:type="character" w:styleId="nfase">
    <w:name w:val="Emphasis"/>
    <w:uiPriority w:val="20"/>
    <w:qFormat/>
    <w:rsid w:val="0068688C"/>
    <w:rPr>
      <w:i/>
      <w:iCs/>
    </w:rPr>
  </w:style>
  <w:style w:type="paragraph" w:styleId="NormalWeb">
    <w:name w:val="Normal (Web)"/>
    <w:basedOn w:val="Normal"/>
    <w:uiPriority w:val="99"/>
    <w:semiHidden/>
    <w:unhideWhenUsed/>
    <w:rsid w:val="00BD32F3"/>
    <w:pPr>
      <w:widowControl/>
      <w:autoSpaceDE/>
      <w:autoSpaceDN/>
      <w:spacing w:before="100" w:beforeAutospacing="1" w:after="100" w:afterAutospacing="1"/>
    </w:pPr>
    <w:rPr>
      <w:rFonts w:ascii="Times New Roman" w:eastAsia="Times New Roman" w:hAnsi="Times New Roman" w:cs="Times New Roman"/>
      <w:sz w:val="24"/>
      <w:szCs w:val="24"/>
      <w:lang w:val="pt-BR" w:eastAsia="pt-BR" w:bidi="ar-SA"/>
    </w:rPr>
  </w:style>
  <w:style w:type="character" w:styleId="Forte">
    <w:name w:val="Strong"/>
    <w:basedOn w:val="Fontepargpadro"/>
    <w:uiPriority w:val="22"/>
    <w:qFormat/>
    <w:rsid w:val="00BD32F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8004582">
      <w:bodyDiv w:val="1"/>
      <w:marLeft w:val="0"/>
      <w:marRight w:val="0"/>
      <w:marTop w:val="0"/>
      <w:marBottom w:val="0"/>
      <w:divBdr>
        <w:top w:val="none" w:sz="0" w:space="0" w:color="auto"/>
        <w:left w:val="none" w:sz="0" w:space="0" w:color="auto"/>
        <w:bottom w:val="none" w:sz="0" w:space="0" w:color="auto"/>
        <w:right w:val="none" w:sz="0" w:space="0" w:color="auto"/>
      </w:divBdr>
    </w:div>
    <w:div w:id="1463116346">
      <w:bodyDiv w:val="1"/>
      <w:marLeft w:val="0"/>
      <w:marRight w:val="0"/>
      <w:marTop w:val="0"/>
      <w:marBottom w:val="0"/>
      <w:divBdr>
        <w:top w:val="none" w:sz="0" w:space="0" w:color="auto"/>
        <w:left w:val="none" w:sz="0" w:space="0" w:color="auto"/>
        <w:bottom w:val="none" w:sz="0" w:space="0" w:color="auto"/>
        <w:right w:val="none" w:sz="0" w:space="0" w:color="auto"/>
      </w:divBdr>
      <w:divsChild>
        <w:div w:id="1630697046">
          <w:marLeft w:val="0"/>
          <w:marRight w:val="0"/>
          <w:marTop w:val="0"/>
          <w:marBottom w:val="0"/>
          <w:divBdr>
            <w:top w:val="none" w:sz="0" w:space="0" w:color="auto"/>
            <w:left w:val="none" w:sz="0" w:space="0" w:color="auto"/>
            <w:bottom w:val="none" w:sz="0" w:space="0" w:color="auto"/>
            <w:right w:val="none" w:sz="0" w:space="0" w:color="auto"/>
          </w:divBdr>
        </w:div>
        <w:div w:id="1695686533">
          <w:marLeft w:val="0"/>
          <w:marRight w:val="0"/>
          <w:marTop w:val="0"/>
          <w:marBottom w:val="0"/>
          <w:divBdr>
            <w:top w:val="none" w:sz="0" w:space="0" w:color="auto"/>
            <w:left w:val="none" w:sz="0" w:space="0" w:color="auto"/>
            <w:bottom w:val="none" w:sz="0" w:space="0" w:color="auto"/>
            <w:right w:val="none" w:sz="0" w:space="0" w:color="auto"/>
          </w:divBdr>
        </w:div>
        <w:div w:id="1245721514">
          <w:marLeft w:val="0"/>
          <w:marRight w:val="0"/>
          <w:marTop w:val="0"/>
          <w:marBottom w:val="0"/>
          <w:divBdr>
            <w:top w:val="none" w:sz="0" w:space="0" w:color="auto"/>
            <w:left w:val="none" w:sz="0" w:space="0" w:color="auto"/>
            <w:bottom w:val="none" w:sz="0" w:space="0" w:color="auto"/>
            <w:right w:val="none" w:sz="0" w:space="0" w:color="auto"/>
          </w:divBdr>
        </w:div>
        <w:div w:id="187449157">
          <w:marLeft w:val="0"/>
          <w:marRight w:val="0"/>
          <w:marTop w:val="0"/>
          <w:marBottom w:val="0"/>
          <w:divBdr>
            <w:top w:val="none" w:sz="0" w:space="0" w:color="auto"/>
            <w:left w:val="none" w:sz="0" w:space="0" w:color="auto"/>
            <w:bottom w:val="none" w:sz="0" w:space="0" w:color="auto"/>
            <w:right w:val="none" w:sz="0" w:space="0" w:color="auto"/>
          </w:divBdr>
        </w:div>
        <w:div w:id="1092044717">
          <w:marLeft w:val="0"/>
          <w:marRight w:val="0"/>
          <w:marTop w:val="0"/>
          <w:marBottom w:val="0"/>
          <w:divBdr>
            <w:top w:val="none" w:sz="0" w:space="0" w:color="auto"/>
            <w:left w:val="none" w:sz="0" w:space="0" w:color="auto"/>
            <w:bottom w:val="none" w:sz="0" w:space="0" w:color="auto"/>
            <w:right w:val="none" w:sz="0" w:space="0" w:color="auto"/>
          </w:divBdr>
          <w:divsChild>
            <w:div w:id="1206914683">
              <w:marLeft w:val="0"/>
              <w:marRight w:val="0"/>
              <w:marTop w:val="0"/>
              <w:marBottom w:val="0"/>
              <w:divBdr>
                <w:top w:val="none" w:sz="0" w:space="0" w:color="auto"/>
                <w:left w:val="none" w:sz="0" w:space="0" w:color="auto"/>
                <w:bottom w:val="none" w:sz="0" w:space="0" w:color="auto"/>
                <w:right w:val="none" w:sz="0" w:space="0" w:color="auto"/>
              </w:divBdr>
            </w:div>
            <w:div w:id="69469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108103">
      <w:bodyDiv w:val="1"/>
      <w:marLeft w:val="0"/>
      <w:marRight w:val="0"/>
      <w:marTop w:val="0"/>
      <w:marBottom w:val="0"/>
      <w:divBdr>
        <w:top w:val="none" w:sz="0" w:space="0" w:color="auto"/>
        <w:left w:val="none" w:sz="0" w:space="0" w:color="auto"/>
        <w:bottom w:val="none" w:sz="0" w:space="0" w:color="auto"/>
        <w:right w:val="none" w:sz="0" w:space="0" w:color="auto"/>
      </w:divBdr>
    </w:div>
    <w:div w:id="1823355138">
      <w:bodyDiv w:val="1"/>
      <w:marLeft w:val="0"/>
      <w:marRight w:val="0"/>
      <w:marTop w:val="0"/>
      <w:marBottom w:val="0"/>
      <w:divBdr>
        <w:top w:val="none" w:sz="0" w:space="0" w:color="auto"/>
        <w:left w:val="none" w:sz="0" w:space="0" w:color="auto"/>
        <w:bottom w:val="none" w:sz="0" w:space="0" w:color="auto"/>
        <w:right w:val="none" w:sz="0" w:space="0" w:color="auto"/>
      </w:divBdr>
      <w:divsChild>
        <w:div w:id="882062095">
          <w:blockQuote w:val="1"/>
          <w:marLeft w:val="0"/>
          <w:marRight w:val="0"/>
          <w:marTop w:val="0"/>
          <w:marBottom w:val="0"/>
          <w:divBdr>
            <w:top w:val="none" w:sz="0" w:space="0" w:color="auto"/>
            <w:left w:val="single" w:sz="12" w:space="5" w:color="1010FF"/>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saaetpo.mg.gov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984BA2-7E70-4F71-9F60-C4986C35EF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5090</Words>
  <Characters>27487</Characters>
  <Application>Microsoft Office Word</Application>
  <DocSecurity>0</DocSecurity>
  <Lines>229</Lines>
  <Paragraphs>65</Paragraphs>
  <ScaleCrop>false</ScaleCrop>
  <HeadingPairs>
    <vt:vector size="2" baseType="variant">
      <vt:variant>
        <vt:lpstr>Título</vt:lpstr>
      </vt:variant>
      <vt:variant>
        <vt:i4>1</vt:i4>
      </vt:variant>
    </vt:vector>
  </HeadingPairs>
  <TitlesOfParts>
    <vt:vector size="1" baseType="lpstr">
      <vt:lpstr>PREGÃO PRESENCIAL N</vt:lpstr>
    </vt:vector>
  </TitlesOfParts>
  <Company/>
  <LinksUpToDate>false</LinksUpToDate>
  <CharactersWithSpaces>32512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PREGÃO PRESENCIAL N</dc:title>
  <dc:creator>Eliane</dc:creator>
  <cp:lastModifiedBy>Cliente_Fênix</cp:lastModifiedBy>
  <cp:revision>2</cp:revision>
  <cp:lastPrinted>2023-12-15T13:29:00Z</cp:lastPrinted>
  <dcterms:created xsi:type="dcterms:W3CDTF">2023-12-15T13:29:00Z</dcterms:created>
  <dcterms:modified xsi:type="dcterms:W3CDTF">2023-12-15T13:29:00Z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2015-04-20T00:00:00Z</vt:filetime>
  </property>
  <property fmtid="{D5CDD505-2E9C-101B-9397-08002B2CF9AE}" pid="3" name="Creator">
    <vt:lpwstr>Microsoft® Office Word 2007</vt:lpwstr>
  </property>
  <property fmtid="{D5CDD505-2E9C-101B-9397-08002B2CF9AE}" pid="4" name="LastSaved">
    <vt:filetime>2020-04-01T00:00:00Z</vt:filetime>
  </property>
</Properties>
</file>